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>
    <v:background id="_x0000_s1025" o:bwmode="white" fillcolor="#8db3e2" o:targetscreensize="1024,768">
      <v:fill color2="#e5b8b7" focus="100%" type="gradient"/>
    </v:background>
  </w:background>
  <w:body>
    <w:p w:rsidR="002B302F" w:rsidRPr="00117D34" w:rsidRDefault="002B302F" w:rsidP="0028112D">
      <w:pPr>
        <w:spacing w:line="276" w:lineRule="auto"/>
        <w:jc w:val="right"/>
        <w:rPr>
          <w:rFonts w:ascii="Times New Roman" w:hAnsi="Times New Roman" w:cs="Times New Roman"/>
        </w:rPr>
      </w:pPr>
      <w:r w:rsidRPr="00117D34">
        <w:rPr>
          <w:rFonts w:ascii="Times New Roman" w:hAnsi="Times New Roman" w:cs="Times New Roman"/>
        </w:rPr>
        <w:t>Утверждаю:</w:t>
      </w:r>
    </w:p>
    <w:p w:rsidR="002B302F" w:rsidRPr="00117D34" w:rsidRDefault="00BE1865" w:rsidP="0028112D">
      <w:pPr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МКОУ СОШ </w:t>
      </w:r>
      <w:r w:rsidR="002B302F" w:rsidRPr="00117D34">
        <w:rPr>
          <w:rFonts w:ascii="Times New Roman" w:hAnsi="Times New Roman" w:cs="Times New Roman"/>
        </w:rPr>
        <w:t>№11</w:t>
      </w:r>
    </w:p>
    <w:p w:rsidR="002B302F" w:rsidRDefault="002B302F" w:rsidP="0028112D">
      <w:pPr>
        <w:spacing w:line="276" w:lineRule="auto"/>
        <w:jc w:val="right"/>
        <w:rPr>
          <w:rFonts w:ascii="Times New Roman" w:hAnsi="Times New Roman" w:cs="Times New Roman"/>
        </w:rPr>
      </w:pPr>
      <w:r w:rsidRPr="00117D34">
        <w:rPr>
          <w:rFonts w:ascii="Times New Roman" w:hAnsi="Times New Roman" w:cs="Times New Roman"/>
        </w:rPr>
        <w:t>___________</w:t>
      </w:r>
      <w:r w:rsidR="0028112D">
        <w:rPr>
          <w:rFonts w:ascii="Times New Roman" w:hAnsi="Times New Roman" w:cs="Times New Roman"/>
        </w:rPr>
        <w:t xml:space="preserve"> </w:t>
      </w:r>
      <w:r w:rsidRPr="00117D34">
        <w:rPr>
          <w:rFonts w:ascii="Times New Roman" w:hAnsi="Times New Roman" w:cs="Times New Roman"/>
        </w:rPr>
        <w:t>А.В.</w:t>
      </w:r>
      <w:r w:rsidR="009A6D37">
        <w:rPr>
          <w:rFonts w:ascii="Times New Roman" w:hAnsi="Times New Roman" w:cs="Times New Roman"/>
        </w:rPr>
        <w:t xml:space="preserve"> </w:t>
      </w:r>
      <w:proofErr w:type="spellStart"/>
      <w:r w:rsidRPr="00117D34">
        <w:rPr>
          <w:rFonts w:ascii="Times New Roman" w:hAnsi="Times New Roman" w:cs="Times New Roman"/>
        </w:rPr>
        <w:t>Брусенская</w:t>
      </w:r>
      <w:proofErr w:type="spellEnd"/>
    </w:p>
    <w:p w:rsidR="002B302F" w:rsidRDefault="002B3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F9C" w:rsidRDefault="008A35BD">
      <w:pPr>
        <w:jc w:val="center"/>
      </w:pPr>
      <w:r>
        <w:rPr>
          <w:rFonts w:ascii="Times New Roman" w:hAnsi="Times New Roman" w:cs="Times New Roman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Вставить фигурный текст 9" o:spid="_x0000_i1025" type="#_x0000_t144" style="width:372.5pt;height:84.5pt;mso-wrap-style:none;mso-position-horizontal-relative:char;mso-position-vertical-relative:line;v-text-anchor:middle" fillcolor="#c00000" stroked="f">
            <v:fill color2="#8fcf5f"/>
            <v:shadow on="t" color="#b2b2b2" opacity="52436f" offset="1.06mm,.62mm"/>
            <v:textpath style="font-family:&quot;Times New Roman&quot;;font-weight:bold;v-text-kern:f" fitshape="t" string="Программа"/>
          </v:shape>
        </w:pict>
      </w:r>
    </w:p>
    <w:p w:rsidR="000C3ACF" w:rsidRPr="00BE1865" w:rsidRDefault="00773F9C">
      <w:pPr>
        <w:jc w:val="center"/>
        <w:rPr>
          <w:rStyle w:val="af4"/>
          <w:rFonts w:ascii="Times New Roman" w:hAnsi="Times New Roman" w:cs="Times New Roman"/>
          <w:color w:val="0070C0"/>
          <w:sz w:val="72"/>
          <w:szCs w:val="72"/>
        </w:rPr>
      </w:pPr>
      <w:r>
        <w:rPr>
          <w:rStyle w:val="af4"/>
          <w:rFonts w:ascii="Times New Roman" w:hAnsi="Times New Roman" w:cs="Times New Roman"/>
          <w:color w:val="0070C0"/>
          <w:sz w:val="72"/>
          <w:szCs w:val="72"/>
        </w:rPr>
        <w:t>«</w:t>
      </w:r>
      <w:r w:rsidR="00655A54" w:rsidRPr="00BE1865">
        <w:rPr>
          <w:rStyle w:val="af4"/>
          <w:rFonts w:ascii="Times New Roman" w:hAnsi="Times New Roman" w:cs="Times New Roman"/>
          <w:color w:val="0070C0"/>
          <w:sz w:val="72"/>
          <w:szCs w:val="72"/>
        </w:rPr>
        <w:t>Планета Детства</w:t>
      </w:r>
      <w:r>
        <w:rPr>
          <w:rStyle w:val="af4"/>
          <w:rFonts w:ascii="Times New Roman" w:hAnsi="Times New Roman" w:cs="Times New Roman"/>
          <w:color w:val="0070C0"/>
          <w:sz w:val="72"/>
          <w:szCs w:val="72"/>
        </w:rPr>
        <w:t xml:space="preserve"> с Движением Первых»</w:t>
      </w:r>
    </w:p>
    <w:p w:rsidR="002B302F" w:rsidRDefault="008A35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Вставить фигурный текст 7" o:spid="_x0000_i1026" type="#_x0000_t158" style="width:393.5pt;height:48pt;mso-wrap-style:none;mso-position-horizontal-relative:char;mso-position-vertical-relative:line;v-text-anchor:middle" adj="1400" fillcolor="#0070c0" stroked="f">
            <v:fill color2="#8fcf5f"/>
            <v:shadow on="t" color="#b2b2b2" opacity="52436f" offset="1.06mm,.62mm"/>
            <v:textpath style="font-family:&quot;Times New Roman&quot;" fitpath="t" xscale="f" string="лагеря  с дневным пребыванием обучающихся"/>
          </v:shape>
        </w:pict>
      </w:r>
    </w:p>
    <w:p w:rsidR="002B302F" w:rsidRDefault="002B30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02F" w:rsidRPr="00773F9C" w:rsidRDefault="00773F9C" w:rsidP="00773F9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МКОУ СОШ</w:t>
      </w:r>
      <w:r w:rsidR="002B302F" w:rsidRPr="00773F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№11</w:t>
      </w:r>
    </w:p>
    <w:p w:rsidR="002B302F" w:rsidRPr="00773F9C" w:rsidRDefault="002B302F" w:rsidP="00773F9C">
      <w:pPr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r w:rsidRPr="00773F9C">
        <w:rPr>
          <w:rFonts w:ascii="Times New Roman" w:hAnsi="Times New Roman" w:cs="Times New Roman"/>
          <w:color w:val="C00000"/>
          <w:sz w:val="144"/>
          <w:szCs w:val="144"/>
        </w:rPr>
        <w:t>«Дружба»</w:t>
      </w:r>
    </w:p>
    <w:p w:rsidR="002B302F" w:rsidRDefault="00190F72" w:rsidP="00773F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D8659" wp14:editId="0627D482">
            <wp:extent cx="2266950" cy="226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27" cy="2259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12D" w:rsidRDefault="0028112D" w:rsidP="00773F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02F" w:rsidRPr="0026323E" w:rsidRDefault="002B302F" w:rsidP="0028112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323E">
        <w:rPr>
          <w:rFonts w:ascii="Times New Roman" w:hAnsi="Times New Roman" w:cs="Times New Roman"/>
          <w:sz w:val="28"/>
          <w:szCs w:val="28"/>
        </w:rPr>
        <w:t>Разработана и составлена:</w:t>
      </w:r>
    </w:p>
    <w:p w:rsidR="002B302F" w:rsidRPr="0026323E" w:rsidRDefault="002B302F" w:rsidP="0028112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323E">
        <w:rPr>
          <w:rFonts w:ascii="Times New Roman" w:hAnsi="Times New Roman" w:cs="Times New Roman"/>
          <w:sz w:val="28"/>
          <w:szCs w:val="28"/>
        </w:rPr>
        <w:t>начальником лагеря</w:t>
      </w:r>
    </w:p>
    <w:p w:rsidR="002B302F" w:rsidRPr="0026323E" w:rsidRDefault="002B302F" w:rsidP="0028112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323E">
        <w:rPr>
          <w:rFonts w:ascii="Times New Roman" w:hAnsi="Times New Roman" w:cs="Times New Roman"/>
          <w:sz w:val="28"/>
          <w:szCs w:val="28"/>
        </w:rPr>
        <w:t>Фоменко Т.А.</w:t>
      </w:r>
    </w:p>
    <w:p w:rsidR="002B302F" w:rsidRPr="00117D34" w:rsidRDefault="002B302F" w:rsidP="00F17DD3">
      <w:pPr>
        <w:spacing w:line="360" w:lineRule="auto"/>
        <w:jc w:val="center"/>
        <w:rPr>
          <w:rFonts w:ascii="Times New Roman" w:hAnsi="Times New Roman" w:cs="Times New Roman"/>
        </w:rPr>
      </w:pPr>
    </w:p>
    <w:p w:rsidR="002B302F" w:rsidRPr="0026323E" w:rsidRDefault="002B302F" w:rsidP="00281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23E">
        <w:rPr>
          <w:rFonts w:ascii="Times New Roman" w:hAnsi="Times New Roman" w:cs="Times New Roman"/>
          <w:sz w:val="28"/>
          <w:szCs w:val="28"/>
        </w:rPr>
        <w:t>с.</w:t>
      </w:r>
      <w:r w:rsidR="009A6D37">
        <w:rPr>
          <w:rFonts w:ascii="Times New Roman" w:hAnsi="Times New Roman" w:cs="Times New Roman"/>
          <w:sz w:val="28"/>
          <w:szCs w:val="28"/>
        </w:rPr>
        <w:t xml:space="preserve"> </w:t>
      </w:r>
      <w:r w:rsidRPr="0026323E">
        <w:rPr>
          <w:rFonts w:ascii="Times New Roman" w:hAnsi="Times New Roman" w:cs="Times New Roman"/>
          <w:sz w:val="28"/>
          <w:szCs w:val="28"/>
        </w:rPr>
        <w:t>Красногвардейское</w:t>
      </w:r>
    </w:p>
    <w:p w:rsidR="002B302F" w:rsidRPr="0026323E" w:rsidRDefault="000C3ACF" w:rsidP="00F17D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3E">
        <w:rPr>
          <w:rFonts w:ascii="Times New Roman" w:hAnsi="Times New Roman" w:cs="Times New Roman"/>
          <w:sz w:val="28"/>
          <w:szCs w:val="28"/>
        </w:rPr>
        <w:t>202</w:t>
      </w:r>
      <w:r w:rsidR="000E0AD0" w:rsidRPr="0026323E">
        <w:rPr>
          <w:rFonts w:ascii="Times New Roman" w:hAnsi="Times New Roman" w:cs="Times New Roman"/>
          <w:sz w:val="28"/>
          <w:szCs w:val="28"/>
        </w:rPr>
        <w:t>4</w:t>
      </w:r>
      <w:r w:rsidR="009A6D37">
        <w:rPr>
          <w:rFonts w:ascii="Times New Roman" w:hAnsi="Times New Roman" w:cs="Times New Roman"/>
          <w:sz w:val="28"/>
          <w:szCs w:val="28"/>
        </w:rPr>
        <w:t xml:space="preserve"> </w:t>
      </w:r>
      <w:r w:rsidR="002B302F" w:rsidRPr="0026323E">
        <w:rPr>
          <w:rFonts w:ascii="Times New Roman" w:hAnsi="Times New Roman" w:cs="Times New Roman"/>
          <w:sz w:val="28"/>
          <w:szCs w:val="28"/>
        </w:rPr>
        <w:t>г.</w:t>
      </w:r>
    </w:p>
    <w:p w:rsidR="000E0AD0" w:rsidRPr="00773F9C" w:rsidRDefault="000E0AD0" w:rsidP="00773F9C">
      <w:pPr>
        <w:spacing w:line="360" w:lineRule="auto"/>
        <w:jc w:val="center"/>
        <w:rPr>
          <w:rFonts w:ascii="Times New Roman" w:eastAsia="Arial" w:hAnsi="Times New Roman" w:cs="Times New Roman"/>
          <w:b/>
          <w:color w:val="C00000"/>
          <w:sz w:val="32"/>
          <w:szCs w:val="32"/>
        </w:rPr>
      </w:pPr>
      <w:r w:rsidRPr="00773F9C">
        <w:rPr>
          <w:rFonts w:ascii="Times New Roman" w:eastAsia="Arial" w:hAnsi="Times New Roman" w:cs="Times New Roman"/>
          <w:b/>
          <w:color w:val="C00000"/>
          <w:sz w:val="32"/>
          <w:szCs w:val="32"/>
        </w:rPr>
        <w:lastRenderedPageBreak/>
        <w:t>ОГЛАВЛЕНИЕ</w:t>
      </w:r>
    </w:p>
    <w:p w:rsidR="009A6D37" w:rsidRPr="006D01DC" w:rsidRDefault="009A6D37" w:rsidP="009A6D37">
      <w:pPr>
        <w:spacing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0E0AD0" w:rsidRPr="006D01DC" w:rsidRDefault="000E0AD0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D01DC">
        <w:rPr>
          <w:rFonts w:ascii="Times New Roman" w:eastAsia="Arial" w:hAnsi="Times New Roman" w:cs="Times New Roman"/>
          <w:sz w:val="28"/>
          <w:szCs w:val="28"/>
        </w:rPr>
        <w:t>I</w:t>
      </w:r>
      <w:r w:rsidR="00190F72">
        <w:rPr>
          <w:rFonts w:ascii="Times New Roman" w:eastAsia="Arial" w:hAnsi="Times New Roman" w:cs="Times New Roman"/>
          <w:sz w:val="28"/>
          <w:szCs w:val="28"/>
        </w:rPr>
        <w:t>.</w:t>
      </w:r>
      <w:r w:rsidRPr="006D01DC">
        <w:rPr>
          <w:rFonts w:ascii="Times New Roman" w:eastAsia="Arial" w:hAnsi="Times New Roman" w:cs="Times New Roman"/>
          <w:sz w:val="28"/>
          <w:szCs w:val="28"/>
        </w:rPr>
        <w:t xml:space="preserve"> Паспорт программы (информационная карта)</w:t>
      </w:r>
    </w:p>
    <w:p w:rsidR="002822AB" w:rsidRDefault="000E0AD0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D01DC">
        <w:rPr>
          <w:rFonts w:ascii="Times New Roman" w:eastAsia="Arial" w:hAnsi="Times New Roman" w:cs="Times New Roman"/>
          <w:sz w:val="28"/>
          <w:szCs w:val="28"/>
        </w:rPr>
        <w:t>II.</w:t>
      </w:r>
      <w:r w:rsidR="002822AB">
        <w:rPr>
          <w:rFonts w:ascii="Times New Roman" w:eastAsia="Arial" w:hAnsi="Times New Roman" w:cs="Times New Roman"/>
          <w:sz w:val="28"/>
          <w:szCs w:val="28"/>
        </w:rPr>
        <w:t xml:space="preserve"> Информационный блок</w:t>
      </w:r>
    </w:p>
    <w:p w:rsidR="000E0AD0" w:rsidRPr="006D01DC" w:rsidRDefault="002822AB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en-US"/>
        </w:rPr>
        <w:t>III</w:t>
      </w:r>
      <w:r w:rsidRPr="002822AB">
        <w:rPr>
          <w:rFonts w:ascii="Times New Roman" w:eastAsia="Arial" w:hAnsi="Times New Roman" w:cs="Times New Roman"/>
          <w:sz w:val="28"/>
          <w:szCs w:val="28"/>
        </w:rPr>
        <w:t>.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Пояснительная записка</w:t>
      </w:r>
    </w:p>
    <w:p w:rsidR="000E0AD0" w:rsidRPr="006D01DC" w:rsidRDefault="002822AB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I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V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.Целевой блок программы</w:t>
      </w:r>
    </w:p>
    <w:p w:rsidR="000E0AD0" w:rsidRPr="006D01DC" w:rsidRDefault="002822AB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822AB">
        <w:rPr>
          <w:rFonts w:ascii="Times New Roman" w:eastAsia="Arial" w:hAnsi="Times New Roman" w:cs="Times New Roman"/>
          <w:sz w:val="28"/>
          <w:szCs w:val="28"/>
        </w:rPr>
        <w:t>4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.1.Цель</w:t>
      </w:r>
    </w:p>
    <w:p w:rsidR="000E0AD0" w:rsidRPr="006D01DC" w:rsidRDefault="002822AB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822AB">
        <w:rPr>
          <w:rFonts w:ascii="Times New Roman" w:eastAsia="Arial" w:hAnsi="Times New Roman" w:cs="Times New Roman"/>
          <w:sz w:val="28"/>
          <w:szCs w:val="28"/>
        </w:rPr>
        <w:t>4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.2.Задачи</w:t>
      </w:r>
    </w:p>
    <w:p w:rsidR="000E0AD0" w:rsidRPr="006D01DC" w:rsidRDefault="002822AB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822AB">
        <w:rPr>
          <w:rFonts w:ascii="Times New Roman" w:eastAsia="Arial" w:hAnsi="Times New Roman" w:cs="Times New Roman"/>
          <w:sz w:val="28"/>
          <w:szCs w:val="28"/>
        </w:rPr>
        <w:t>4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.3.Предполагаемые результаты программы</w:t>
      </w:r>
    </w:p>
    <w:p w:rsidR="000E0AD0" w:rsidRPr="006D01DC" w:rsidRDefault="002822AB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822AB">
        <w:rPr>
          <w:rFonts w:ascii="Times New Roman" w:eastAsia="Arial" w:hAnsi="Times New Roman" w:cs="Times New Roman"/>
          <w:sz w:val="28"/>
          <w:szCs w:val="28"/>
        </w:rPr>
        <w:t>4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.4.Критерии и способы оценки качества реализации программы</w:t>
      </w:r>
    </w:p>
    <w:p w:rsidR="000E0AD0" w:rsidRPr="006D01DC" w:rsidRDefault="000E0AD0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D01DC">
        <w:rPr>
          <w:rFonts w:ascii="Times New Roman" w:eastAsia="Arial" w:hAnsi="Times New Roman" w:cs="Times New Roman"/>
          <w:sz w:val="28"/>
          <w:szCs w:val="28"/>
        </w:rPr>
        <w:t>V.Содержание и средства реализации программы</w:t>
      </w:r>
    </w:p>
    <w:p w:rsidR="000E0AD0" w:rsidRPr="006D01DC" w:rsidRDefault="00EA3868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5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.1.Модель игрового взаимодействия</w:t>
      </w:r>
    </w:p>
    <w:p w:rsidR="000E0AD0" w:rsidRPr="006D01DC" w:rsidRDefault="00EA3868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5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.2.Система мотивации и стимулирования участников программ</w:t>
      </w:r>
    </w:p>
    <w:p w:rsidR="000E0AD0" w:rsidRPr="006D01DC" w:rsidRDefault="00EA3868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5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.3.Модель самоуправления</w:t>
      </w:r>
    </w:p>
    <w:p w:rsidR="000E0AD0" w:rsidRPr="006D01DC" w:rsidRDefault="00EA3868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5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.4.Краткое описание программы по этапам</w:t>
      </w:r>
      <w:r w:rsidR="009A6D37">
        <w:rPr>
          <w:rFonts w:ascii="Times New Roman" w:eastAsia="Arial" w:hAnsi="Times New Roman" w:cs="Times New Roman"/>
          <w:sz w:val="28"/>
          <w:szCs w:val="28"/>
        </w:rPr>
        <w:t xml:space="preserve"> (направлениям) 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в соответствии с целевыми установками</w:t>
      </w:r>
    </w:p>
    <w:p w:rsidR="000E0AD0" w:rsidRPr="006D01DC" w:rsidRDefault="000E0AD0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D01DC">
        <w:rPr>
          <w:rFonts w:ascii="Times New Roman" w:eastAsia="Arial" w:hAnsi="Times New Roman" w:cs="Times New Roman"/>
          <w:sz w:val="28"/>
          <w:szCs w:val="28"/>
        </w:rPr>
        <w:t>V</w:t>
      </w:r>
      <w:r w:rsidR="00AA7EDC">
        <w:rPr>
          <w:rFonts w:ascii="Times New Roman" w:eastAsia="Arial" w:hAnsi="Times New Roman" w:cs="Times New Roman"/>
          <w:sz w:val="28"/>
          <w:szCs w:val="28"/>
          <w:lang w:val="en-US"/>
        </w:rPr>
        <w:t>I</w:t>
      </w:r>
      <w:r w:rsidRPr="006D01DC">
        <w:rPr>
          <w:rFonts w:ascii="Times New Roman" w:eastAsia="Arial" w:hAnsi="Times New Roman" w:cs="Times New Roman"/>
          <w:sz w:val="28"/>
          <w:szCs w:val="28"/>
        </w:rPr>
        <w:t xml:space="preserve">. Кадровое обеспечение программы </w:t>
      </w:r>
    </w:p>
    <w:p w:rsidR="000E0AD0" w:rsidRDefault="000E0AD0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D01DC">
        <w:rPr>
          <w:rFonts w:ascii="Times New Roman" w:eastAsia="Arial" w:hAnsi="Times New Roman" w:cs="Times New Roman"/>
          <w:sz w:val="28"/>
          <w:szCs w:val="28"/>
        </w:rPr>
        <w:t>V</w:t>
      </w:r>
      <w:r w:rsidR="00AA7EDC">
        <w:rPr>
          <w:rFonts w:ascii="Times New Roman" w:eastAsia="Arial" w:hAnsi="Times New Roman" w:cs="Times New Roman"/>
          <w:sz w:val="28"/>
          <w:szCs w:val="28"/>
          <w:lang w:val="en-US"/>
        </w:rPr>
        <w:t>I</w:t>
      </w:r>
      <w:r w:rsidRPr="006D01DC">
        <w:rPr>
          <w:rFonts w:ascii="Times New Roman" w:eastAsia="Arial" w:hAnsi="Times New Roman" w:cs="Times New Roman"/>
          <w:sz w:val="28"/>
          <w:szCs w:val="28"/>
        </w:rPr>
        <w:t>I. Информационно-методическое сопровождение программы</w:t>
      </w:r>
    </w:p>
    <w:p w:rsidR="00AA7EDC" w:rsidRPr="00AA7EDC" w:rsidRDefault="000E0AD0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D01DC">
        <w:rPr>
          <w:rFonts w:ascii="Times New Roman" w:eastAsia="Arial" w:hAnsi="Times New Roman" w:cs="Times New Roman"/>
          <w:sz w:val="28"/>
          <w:szCs w:val="28"/>
        </w:rPr>
        <w:t>VII</w:t>
      </w:r>
      <w:r w:rsidR="00AA7EDC">
        <w:rPr>
          <w:rFonts w:ascii="Times New Roman" w:eastAsia="Arial" w:hAnsi="Times New Roman" w:cs="Times New Roman"/>
          <w:sz w:val="28"/>
          <w:szCs w:val="28"/>
          <w:lang w:val="en-US"/>
        </w:rPr>
        <w:t>I</w:t>
      </w:r>
      <w:r w:rsidRPr="006D01DC">
        <w:rPr>
          <w:rFonts w:ascii="Times New Roman" w:eastAsia="Arial" w:hAnsi="Times New Roman" w:cs="Times New Roman"/>
          <w:sz w:val="28"/>
          <w:szCs w:val="28"/>
        </w:rPr>
        <w:t>. Особенности материально-технического обеспечения программы</w:t>
      </w:r>
    </w:p>
    <w:p w:rsidR="000E0AD0" w:rsidRDefault="00AA7EDC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en-US"/>
        </w:rPr>
        <w:t>IX</w:t>
      </w:r>
      <w:r w:rsidRPr="00AA7EDC">
        <w:rPr>
          <w:rFonts w:ascii="Times New Roman" w:eastAsia="Arial" w:hAnsi="Times New Roman" w:cs="Times New Roman"/>
          <w:sz w:val="28"/>
          <w:szCs w:val="28"/>
        </w:rPr>
        <w:t>.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 xml:space="preserve"> Список литературы и интернет –</w:t>
      </w:r>
      <w:r w:rsidR="009A6D37">
        <w:rPr>
          <w:rFonts w:ascii="Times New Roman" w:eastAsia="Arial" w:hAnsi="Times New Roman" w:cs="Times New Roman"/>
          <w:sz w:val="28"/>
          <w:szCs w:val="28"/>
        </w:rPr>
        <w:t xml:space="preserve"> ресурсы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,</w:t>
      </w:r>
      <w:r w:rsidR="009A6D3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использованные при разработке программы и необходимые в ходе ее реализации</w:t>
      </w:r>
    </w:p>
    <w:p w:rsidR="000E0AD0" w:rsidRPr="006D01DC" w:rsidRDefault="000E0AD0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D01DC">
        <w:rPr>
          <w:rFonts w:ascii="Times New Roman" w:eastAsia="Arial" w:hAnsi="Times New Roman" w:cs="Times New Roman"/>
          <w:sz w:val="28"/>
          <w:szCs w:val="28"/>
        </w:rPr>
        <w:t>Х. План-сетка</w:t>
      </w:r>
    </w:p>
    <w:p w:rsidR="000E0AD0" w:rsidRPr="006D01DC" w:rsidRDefault="009A6D37" w:rsidP="009A6D37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Приложение (</w:t>
      </w:r>
      <w:r w:rsidR="000E0AD0" w:rsidRPr="006D01DC">
        <w:rPr>
          <w:rFonts w:ascii="Times New Roman" w:eastAsia="Arial" w:hAnsi="Times New Roman" w:cs="Times New Roman"/>
          <w:sz w:val="28"/>
          <w:szCs w:val="28"/>
        </w:rPr>
        <w:t>план-сетка с описанием мероприятий, режим дня лагеря, шаблоны монет, диагностические материалы)</w:t>
      </w:r>
    </w:p>
    <w:p w:rsidR="000E0AD0" w:rsidRPr="00A95A40" w:rsidRDefault="000E0AD0" w:rsidP="000E0AD0">
      <w:pPr>
        <w:spacing w:line="276" w:lineRule="auto"/>
        <w:rPr>
          <w:rFonts w:ascii="Times New Roman" w:eastAsia="Arial" w:hAnsi="Times New Roman" w:cs="Times New Roman"/>
        </w:rPr>
      </w:pPr>
    </w:p>
    <w:p w:rsidR="000E0AD0" w:rsidRPr="00A95A40" w:rsidRDefault="000E0AD0" w:rsidP="000E0AD0">
      <w:pPr>
        <w:spacing w:line="276" w:lineRule="auto"/>
        <w:rPr>
          <w:rFonts w:ascii="Times New Roman" w:eastAsia="Arial" w:hAnsi="Times New Roman" w:cs="Times New Roman"/>
        </w:rPr>
      </w:pPr>
    </w:p>
    <w:p w:rsidR="000E0AD0" w:rsidRPr="00A95A40" w:rsidRDefault="000E0AD0" w:rsidP="000E0AD0">
      <w:pPr>
        <w:spacing w:line="276" w:lineRule="auto"/>
        <w:rPr>
          <w:rFonts w:ascii="Times New Roman" w:eastAsia="Arial" w:hAnsi="Times New Roman" w:cs="Times New Roman"/>
        </w:rPr>
      </w:pPr>
    </w:p>
    <w:p w:rsidR="000E0AD0" w:rsidRPr="00A95A40" w:rsidRDefault="000E0AD0" w:rsidP="000E0AD0">
      <w:pPr>
        <w:spacing w:line="276" w:lineRule="auto"/>
        <w:rPr>
          <w:rFonts w:ascii="Times New Roman" w:eastAsia="Arial" w:hAnsi="Times New Roman" w:cs="Times New Roman"/>
        </w:rPr>
      </w:pPr>
    </w:p>
    <w:p w:rsidR="000E0AD0" w:rsidRPr="00A95A40" w:rsidRDefault="000E0AD0" w:rsidP="000E0AD0">
      <w:pPr>
        <w:spacing w:line="276" w:lineRule="auto"/>
        <w:rPr>
          <w:rFonts w:ascii="Times New Roman" w:eastAsia="Arial" w:hAnsi="Times New Roman" w:cs="Times New Roman"/>
        </w:rPr>
      </w:pPr>
    </w:p>
    <w:p w:rsidR="000E0AD0" w:rsidRPr="00A95A40" w:rsidRDefault="000E0AD0" w:rsidP="000E0AD0">
      <w:pPr>
        <w:spacing w:line="276" w:lineRule="auto"/>
        <w:rPr>
          <w:rFonts w:ascii="Times New Roman" w:eastAsia="Arial" w:hAnsi="Times New Roman" w:cs="Times New Roman"/>
        </w:rPr>
      </w:pPr>
    </w:p>
    <w:p w:rsidR="000E0AD0" w:rsidRPr="00A95A40" w:rsidRDefault="000E0AD0" w:rsidP="000E0AD0">
      <w:pPr>
        <w:spacing w:line="276" w:lineRule="auto"/>
        <w:rPr>
          <w:rFonts w:ascii="Times New Roman" w:eastAsia="Arial" w:hAnsi="Times New Roman" w:cs="Times New Roman"/>
        </w:rPr>
      </w:pPr>
    </w:p>
    <w:p w:rsidR="000E0AD0" w:rsidRPr="00A95A40" w:rsidRDefault="000E0AD0" w:rsidP="000E0AD0">
      <w:pPr>
        <w:spacing w:line="276" w:lineRule="auto"/>
        <w:rPr>
          <w:rFonts w:ascii="Times New Roman" w:eastAsia="Arial" w:hAnsi="Times New Roman" w:cs="Times New Roman"/>
        </w:rPr>
      </w:pPr>
    </w:p>
    <w:p w:rsidR="000E0AD0" w:rsidRDefault="000E0AD0" w:rsidP="000E0AD0">
      <w:pPr>
        <w:spacing w:line="240" w:lineRule="exact"/>
        <w:rPr>
          <w:rFonts w:eastAsia="Arial"/>
        </w:rPr>
      </w:pPr>
    </w:p>
    <w:p w:rsidR="00E7365B" w:rsidRDefault="000E0AD0" w:rsidP="00F63860">
      <w:pPr>
        <w:pStyle w:val="af2"/>
        <w:numPr>
          <w:ilvl w:val="0"/>
          <w:numId w:val="14"/>
        </w:numPr>
        <w:spacing w:before="1"/>
        <w:ind w:left="0" w:right="-20" w:firstLine="0"/>
        <w:jc w:val="center"/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</w:pPr>
      <w:r w:rsidRPr="00F63860"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  <w:lastRenderedPageBreak/>
        <w:t>ПАСПОРТ ПРОГРАММЫ</w:t>
      </w:r>
    </w:p>
    <w:p w:rsidR="000E0AD0" w:rsidRPr="00F63860" w:rsidRDefault="000E0AD0" w:rsidP="00E7365B">
      <w:pPr>
        <w:pStyle w:val="af2"/>
        <w:spacing w:before="1"/>
        <w:ind w:left="0" w:right="-20"/>
        <w:jc w:val="center"/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</w:pPr>
      <w:r w:rsidRPr="00F63860"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  <w:t>(ИНФОРМАЦИОННАЯ КАРТА)</w:t>
      </w:r>
    </w:p>
    <w:p w:rsidR="000E0AD0" w:rsidRPr="000E0AD0" w:rsidRDefault="000E0AD0" w:rsidP="000E0AD0">
      <w:pPr>
        <w:pStyle w:val="af2"/>
        <w:spacing w:before="1"/>
        <w:ind w:left="2376" w:right="-20"/>
        <w:rPr>
          <w:rFonts w:ascii="Times New Roman" w:eastAsia="Arial" w:hAnsi="Times New Roman" w:cs="Times New Roman"/>
          <w:b/>
          <w:bCs/>
          <w:color w:val="FF0000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306"/>
        <w:gridCol w:w="7121"/>
      </w:tblGrid>
      <w:tr w:rsidR="000E0AD0" w:rsidRPr="009A6D37" w:rsidTr="00726AF2">
        <w:tc>
          <w:tcPr>
            <w:tcW w:w="49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Полное наименование организации, ведомственная принадлежность, форма собственности</w:t>
            </w:r>
          </w:p>
        </w:tc>
        <w:tc>
          <w:tcPr>
            <w:tcW w:w="7121" w:type="dxa"/>
          </w:tcPr>
          <w:p w:rsidR="000E0AD0" w:rsidRPr="009A6D37" w:rsidRDefault="000E0AD0" w:rsidP="009A6D37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Муниципальное казенное</w:t>
            </w:r>
          </w:p>
          <w:p w:rsidR="00495388" w:rsidRDefault="000E0AD0" w:rsidP="009A6D37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общеобразовательное учреждение</w:t>
            </w:r>
          </w:p>
          <w:p w:rsidR="000E0AD0" w:rsidRPr="009A6D37" w:rsidRDefault="000E0AD0" w:rsidP="009A6D37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«Средняя общеобразовательная школа №11»</w:t>
            </w:r>
          </w:p>
        </w:tc>
      </w:tr>
      <w:tr w:rsidR="000E0AD0" w:rsidRPr="009A6D37" w:rsidTr="00726AF2">
        <w:tc>
          <w:tcPr>
            <w:tcW w:w="49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ФИО, должность автора (соавтора, составителя) программы</w:t>
            </w:r>
          </w:p>
        </w:tc>
        <w:tc>
          <w:tcPr>
            <w:tcW w:w="7121" w:type="dxa"/>
          </w:tcPr>
          <w:p w:rsidR="009A6D37" w:rsidRDefault="000E0AD0" w:rsidP="009A6D37">
            <w:pPr>
              <w:tabs>
                <w:tab w:val="left" w:pos="2038"/>
                <w:tab w:val="left" w:pos="3378"/>
                <w:tab w:val="left" w:pos="4763"/>
              </w:tabs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Фоменко Татьяна Андреевна, </w:t>
            </w:r>
          </w:p>
          <w:p w:rsidR="000E0AD0" w:rsidRPr="009A6D37" w:rsidRDefault="000E0AD0" w:rsidP="009A6D37">
            <w:pPr>
              <w:tabs>
                <w:tab w:val="left" w:pos="2038"/>
                <w:tab w:val="left" w:pos="3378"/>
                <w:tab w:val="left" w:pos="4763"/>
              </w:tabs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E0AD0" w:rsidRPr="009A6D37" w:rsidTr="00726AF2">
        <w:tc>
          <w:tcPr>
            <w:tcW w:w="49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Название программы</w:t>
            </w:r>
          </w:p>
        </w:tc>
        <w:tc>
          <w:tcPr>
            <w:tcW w:w="7121" w:type="dxa"/>
          </w:tcPr>
          <w:p w:rsidR="000E0AD0" w:rsidRPr="009A6D37" w:rsidRDefault="002822AB" w:rsidP="009A6D37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Планета Детства</w:t>
            </w:r>
          </w:p>
        </w:tc>
      </w:tr>
      <w:tr w:rsidR="000E0AD0" w:rsidRPr="009A6D37" w:rsidTr="00726AF2">
        <w:tc>
          <w:tcPr>
            <w:tcW w:w="49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Целевая группа (возраст детей)</w:t>
            </w:r>
          </w:p>
        </w:tc>
        <w:tc>
          <w:tcPr>
            <w:tcW w:w="7121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Дети 7-14 лет</w:t>
            </w:r>
          </w:p>
        </w:tc>
      </w:tr>
      <w:tr w:rsidR="000E0AD0" w:rsidRPr="009A6D37" w:rsidTr="00726AF2">
        <w:tc>
          <w:tcPr>
            <w:tcW w:w="49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Год разработки  программы</w:t>
            </w:r>
          </w:p>
        </w:tc>
        <w:tc>
          <w:tcPr>
            <w:tcW w:w="7121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2024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г.</w:t>
            </w:r>
          </w:p>
        </w:tc>
      </w:tr>
      <w:tr w:rsidR="000E0AD0" w:rsidRPr="009A6D37" w:rsidTr="00726AF2">
        <w:tc>
          <w:tcPr>
            <w:tcW w:w="49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Контактная информация</w:t>
            </w:r>
          </w:p>
        </w:tc>
        <w:tc>
          <w:tcPr>
            <w:tcW w:w="7121" w:type="dxa"/>
          </w:tcPr>
          <w:p w:rsidR="00EF3A63" w:rsidRPr="009A6D37" w:rsidRDefault="00EF3A63" w:rsidP="009A6D37">
            <w:pPr>
              <w:pStyle w:val="af2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6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FOMENKOTA26@yandex.ru</w:t>
            </w:r>
          </w:p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8</w:t>
            </w:r>
            <w:r w:rsidR="00EF3A63" w:rsidRPr="009A6D37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9187789535</w:t>
            </w:r>
          </w:p>
        </w:tc>
      </w:tr>
      <w:tr w:rsidR="000E0AD0" w:rsidRPr="009A6D37" w:rsidTr="00726AF2">
        <w:tc>
          <w:tcPr>
            <w:tcW w:w="49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7121" w:type="dxa"/>
          </w:tcPr>
          <w:p w:rsidR="000E0AD0" w:rsidRPr="009A6D37" w:rsidRDefault="000E0AD0" w:rsidP="009A6D37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Социально-гуманитарное</w:t>
            </w:r>
          </w:p>
        </w:tc>
      </w:tr>
      <w:tr w:rsidR="000E0AD0" w:rsidRPr="009A6D37" w:rsidTr="00726AF2">
        <w:trPr>
          <w:trHeight w:val="828"/>
        </w:trPr>
        <w:tc>
          <w:tcPr>
            <w:tcW w:w="49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7121" w:type="dxa"/>
          </w:tcPr>
          <w:p w:rsidR="000E0AD0" w:rsidRPr="009A6D37" w:rsidRDefault="000E0AD0" w:rsidP="009A6D37">
            <w:pPr>
              <w:tabs>
                <w:tab w:val="left" w:pos="1728"/>
                <w:tab w:val="left" w:pos="2762"/>
                <w:tab w:val="left" w:pos="4201"/>
                <w:tab w:val="left" w:pos="4615"/>
              </w:tabs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создание условий для развития лидерского потенциалачерезорганизацию социально значимой         и творческой деятельности, способствующей успешной социализации детей и подростков.</w:t>
            </w:r>
          </w:p>
          <w:p w:rsidR="009A6D37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  <w:t xml:space="preserve">Задачи: 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Обучающие: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1.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Дать первоначальное представление о движении Российского движения детей и молодежи.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2.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Научить эффективным формам подготовки и проведения социально - значимых мероприятий.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3. Научить планировать, организовать и проводить коллективные творческие дела.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Развивающие: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1.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Развивать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ab/>
              <w:t>организаторские и лидерские способности, коммуникативные умения и навыки межличностного и делового общения.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2.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Развивать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ab/>
              <w:t>навыки эффективного взаимодействия в коллективе, навыки публичного выступления.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1.Воспитывать чувство коллективизма: навыки вза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имопомощи, совместных действий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в организации общественной деятельности внутри отряда и лагеря.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2.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Сформировать интерес у участников к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самостоятельному продолжению освоения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полученных знаний после завершения смены.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Оздоровительные:</w:t>
            </w:r>
          </w:p>
          <w:p w:rsidR="000E0AD0" w:rsidRPr="009A6D37" w:rsidRDefault="000E0AD0" w:rsidP="009A6D37">
            <w:pPr>
              <w:numPr>
                <w:ilvl w:val="0"/>
                <w:numId w:val="25"/>
              </w:numPr>
              <w:spacing w:line="276" w:lineRule="auto"/>
              <w:ind w:left="0" w:firstLine="0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Создать условия для укрепления здоровья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участников смены через физкультурно-спортивные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мероприятия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</w:tc>
      </w:tr>
      <w:tr w:rsidR="000E0AD0" w:rsidRPr="009A6D37" w:rsidTr="00726AF2">
        <w:trPr>
          <w:trHeight w:val="336"/>
        </w:trPr>
        <w:tc>
          <w:tcPr>
            <w:tcW w:w="49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7121" w:type="dxa"/>
          </w:tcPr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Социально-педагогическая </w:t>
            </w:r>
          </w:p>
        </w:tc>
      </w:tr>
      <w:tr w:rsidR="000E0AD0" w:rsidRPr="009A6D37" w:rsidTr="00726AF2">
        <w:trPr>
          <w:trHeight w:val="1549"/>
        </w:trPr>
        <w:tc>
          <w:tcPr>
            <w:tcW w:w="496" w:type="dxa"/>
          </w:tcPr>
          <w:p w:rsidR="000E0AD0" w:rsidRPr="009A6D37" w:rsidRDefault="009A6D37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1</w:t>
            </w:r>
            <w:r w:rsidR="000E0AD0" w:rsidRPr="009A6D37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2306" w:type="dxa"/>
          </w:tcPr>
          <w:p w:rsidR="000E0AD0" w:rsidRPr="009A6D37" w:rsidRDefault="000E0AD0" w:rsidP="009A6D37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Ожидаемые результаты </w:t>
            </w:r>
          </w:p>
          <w:p w:rsidR="000E0AD0" w:rsidRPr="009A6D37" w:rsidRDefault="000E0AD0" w:rsidP="009A6D37">
            <w:pPr>
              <w:pStyle w:val="af2"/>
              <w:spacing w:line="276" w:lineRule="auto"/>
              <w:ind w:left="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7121" w:type="dxa"/>
          </w:tcPr>
          <w:p w:rsidR="000E0AD0" w:rsidRPr="009A6D37" w:rsidRDefault="000E0AD0" w:rsidP="009A6D37">
            <w:pPr>
              <w:pStyle w:val="af2"/>
              <w:spacing w:line="276" w:lineRule="auto"/>
              <w:ind w:left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Обучающие:</w:t>
            </w:r>
          </w:p>
          <w:p w:rsidR="000E0AD0" w:rsidRPr="009A6D37" w:rsidRDefault="000E0AD0" w:rsidP="00495388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1.Приобретение знаний о Российском дви</w:t>
            </w:r>
            <w:r w:rsidR="0049538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жении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детей и молодежи.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2. Овладение </w:t>
            </w:r>
            <w:proofErr w:type="gramStart"/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эффективными</w:t>
            </w:r>
            <w:proofErr w:type="gramEnd"/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формам подго</w:t>
            </w:r>
            <w:r w:rsidR="0049538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товки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и проведения социально - значимых мероприятий.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3. Умение планировать, организовывать и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проводить образовательные события.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Развивающие: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1.Повышение </w:t>
            </w:r>
            <w:proofErr w:type="gramStart"/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организаторских</w:t>
            </w:r>
            <w:proofErr w:type="gramEnd"/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и лидерских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способностей, коммуникативных умений и </w:t>
            </w:r>
            <w:r w:rsidR="0049538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навыков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межличностного и делового взаимодействия.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  <w:r w:rsidR="0049538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.Повышение навыков эффективного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взаимодействия в коллективе, навыков публичного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выступления.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1.Сформированность чувства коллективизма: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gramStart"/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навыков взаимопомощи в совместных действия в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организации общественной деятельности внутри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отряда и лагеря.</w:t>
            </w:r>
            <w:proofErr w:type="gramEnd"/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2. Включенность участников в самостоятельное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продолжение освоения полученных знаний после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завершения смены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Оздоровительные:</w:t>
            </w:r>
          </w:p>
          <w:p w:rsidR="000E0AD0" w:rsidRPr="009A6D37" w:rsidRDefault="000E0AD0" w:rsidP="009A6D3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1.Приобретение навыков по укреплению здоровья</w:t>
            </w:r>
            <w:r w:rsidR="009A6D3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9A6D37">
              <w:rPr>
                <w:rFonts w:ascii="Times New Roman" w:eastAsia="Arial" w:hAnsi="Times New Roman" w:cs="Times New Roman"/>
                <w:sz w:val="28"/>
                <w:szCs w:val="28"/>
              </w:rPr>
              <w:t>через физкультурно-спортивные мероприятия.</w:t>
            </w:r>
          </w:p>
        </w:tc>
      </w:tr>
    </w:tbl>
    <w:p w:rsidR="00726AF2" w:rsidRDefault="00726AF2" w:rsidP="00495388">
      <w:pPr>
        <w:spacing w:line="276" w:lineRule="auto"/>
        <w:ind w:right="-20" w:firstLine="708"/>
        <w:jc w:val="center"/>
        <w:rPr>
          <w:rFonts w:ascii="Times New Roman" w:eastAsia="Arial" w:hAnsi="Times New Roman" w:cs="Times New Roman"/>
          <w:b/>
          <w:color w:val="C00000"/>
          <w:sz w:val="32"/>
          <w:szCs w:val="28"/>
        </w:rPr>
      </w:pPr>
    </w:p>
    <w:p w:rsidR="002822AB" w:rsidRPr="00773F9C" w:rsidRDefault="002822AB" w:rsidP="00495388">
      <w:pPr>
        <w:spacing w:line="276" w:lineRule="auto"/>
        <w:ind w:right="-20" w:firstLine="708"/>
        <w:jc w:val="center"/>
        <w:rPr>
          <w:rFonts w:ascii="Times New Roman" w:hAnsi="Times New Roman" w:cs="Times New Roman"/>
          <w:b/>
          <w:bCs/>
          <w:shadow/>
          <w:color w:val="C00000"/>
          <w:sz w:val="36"/>
          <w:szCs w:val="32"/>
        </w:rPr>
      </w:pPr>
      <w:r w:rsidRPr="00773F9C">
        <w:rPr>
          <w:rFonts w:ascii="Times New Roman" w:eastAsia="Arial" w:hAnsi="Times New Roman" w:cs="Times New Roman"/>
          <w:b/>
          <w:color w:val="C00000"/>
          <w:sz w:val="32"/>
          <w:szCs w:val="28"/>
          <w:lang w:val="en-US"/>
        </w:rPr>
        <w:lastRenderedPageBreak/>
        <w:t>II</w:t>
      </w:r>
      <w:r w:rsidR="00AA7EDC" w:rsidRPr="00773F9C">
        <w:rPr>
          <w:rFonts w:ascii="Times New Roman" w:eastAsia="Arial" w:hAnsi="Times New Roman" w:cs="Times New Roman"/>
          <w:b/>
          <w:color w:val="C00000"/>
          <w:sz w:val="32"/>
          <w:szCs w:val="28"/>
        </w:rPr>
        <w:t>.ИНФОРМАЦИОННЫЙ БЛОК</w:t>
      </w:r>
    </w:p>
    <w:p w:rsidR="00655A54" w:rsidRPr="00495388" w:rsidRDefault="00655A54" w:rsidP="00495388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773F9C">
        <w:rPr>
          <w:rFonts w:ascii="Times New Roman" w:hAnsi="Times New Roman" w:cs="Times New Roman"/>
          <w:b/>
          <w:bCs/>
          <w:shadow/>
          <w:color w:val="C00000"/>
          <w:sz w:val="28"/>
          <w:szCs w:val="28"/>
        </w:rPr>
        <w:t>Слоган</w:t>
      </w:r>
      <w:r w:rsidR="002B302F" w:rsidRPr="00773F9C">
        <w:rPr>
          <w:rFonts w:ascii="Times New Roman" w:hAnsi="Times New Roman" w:cs="Times New Roman"/>
          <w:b/>
          <w:bCs/>
          <w:shadow/>
          <w:color w:val="C00000"/>
          <w:sz w:val="28"/>
          <w:szCs w:val="28"/>
        </w:rPr>
        <w:t>:</w:t>
      </w:r>
      <w:r w:rsidR="00773F9C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>«Мы в движении! Всегда в движении!»</w:t>
      </w:r>
    </w:p>
    <w:p w:rsidR="00495388" w:rsidRDefault="00495388" w:rsidP="00495388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</w:p>
    <w:p w:rsidR="00EF3A63" w:rsidRPr="00773F9C" w:rsidRDefault="00EF3A63" w:rsidP="00495388">
      <w:pPr>
        <w:spacing w:line="276" w:lineRule="auto"/>
        <w:ind w:firstLine="709"/>
        <w:jc w:val="center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  <w:r w:rsidRPr="00773F9C"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  <w:t>ГИМН ПЕРВЫХ</w:t>
      </w:r>
    </w:p>
    <w:p w:rsidR="00495388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Текст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Стас Море —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Будь первым!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Кто сказал тебе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Что ты не можешь быть успешным?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Кто сказал тебе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Что виновата в этом внешность?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Кто сказал тебе?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Кто сказал тебе?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Кто сказал тебе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Твои мечты не исполнимы?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Кто сказал тебе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Не справишься, не хватит силы?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Кто сказал тебе?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Слышишь, кто сказал тебе?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Если ты есть — будь лучшим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Если ты есть — будь первым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Если ты есть — </w:t>
      </w:r>
      <w:proofErr w:type="gramStart"/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трусливых</w:t>
      </w:r>
      <w:proofErr w:type="gramEnd"/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 не слушай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Не примеряйся, сам стань примером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Если ты есть — будь лучшим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Если ты есть — будь первым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Если ты есть — </w:t>
      </w:r>
      <w:proofErr w:type="gramStart"/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трусливых</w:t>
      </w:r>
      <w:proofErr w:type="gramEnd"/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 не слушай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Верь в свои силы, следуй за верой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Не ведись на блеск и золото кулис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До конца иди, за мечту борись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Держись, если страхи мешают жить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Стены на пути в мелкий щебень кроши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Будь первым в своей жизни, будь лучшим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Будь первым там, где другие верят случаю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Помни — везёт тем, кто везёт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 своей жизни ты не пассажир, ты пилот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Если ты есть — будь лучшим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Если ты есть — будь первым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lastRenderedPageBreak/>
        <w:t xml:space="preserve">Если ты есть — </w:t>
      </w:r>
      <w:proofErr w:type="gramStart"/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трусливых</w:t>
      </w:r>
      <w:proofErr w:type="gramEnd"/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 не слушай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Не примеряйся, сам стань примером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Если ты есть — будь лучшим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Если ты есть — будь первым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Если ты есть — </w:t>
      </w:r>
      <w:proofErr w:type="gramStart"/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трусливых</w:t>
      </w:r>
      <w:proofErr w:type="gramEnd"/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 не слушай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Верь в свои силы, следуй за верой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Если ты есть — будь честен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Со всеми, кто доверился тебе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Будь лучшей версией себя, будь первый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Смелее иди вперёд к своей мечте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Сотри как пыль все страхи и границы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Стремись найти свой истинный мотив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Если ты есть, свободен будь как птица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Свобода в твоём выборе пути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Если ты есть — будь лучшим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Если ты есть — будь первым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Если ты есть — </w:t>
      </w:r>
      <w:proofErr w:type="gramStart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трусливых</w:t>
      </w:r>
      <w:proofErr w:type="gramEnd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не слушай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 примеряйся, сам стань примером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Если ты есть — будь лучшим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Если ты есть — будь первым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Если ты есть — </w:t>
      </w:r>
      <w:proofErr w:type="gramStart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трусливых</w:t>
      </w:r>
      <w:proofErr w:type="gramEnd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не слушай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Верь в свои силы, следуй за верой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Если ты есть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Если ты есть</w:t>
      </w:r>
      <w:proofErr w:type="gramStart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Е</w:t>
      </w:r>
      <w:proofErr w:type="gramEnd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сли ты есть 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 примеряйся, сам стань примером</w:t>
      </w:r>
    </w:p>
    <w:p w:rsidR="00E77886" w:rsidRPr="00495388" w:rsidRDefault="00E77886" w:rsidP="00495388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Если ты есть</w:t>
      </w:r>
      <w:proofErr w:type="gramStart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Е</w:t>
      </w:r>
      <w:proofErr w:type="gramEnd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сли ты есть </w:t>
      </w:r>
    </w:p>
    <w:p w:rsidR="00E77886" w:rsidRPr="00495388" w:rsidRDefault="00E77886" w:rsidP="00495388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Если ты есть</w:t>
      </w:r>
      <w:proofErr w:type="gramStart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</w:t>
      </w:r>
      <w:proofErr w:type="gramEnd"/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ерь в свои силы, следуй за верой</w:t>
      </w:r>
      <w:r w:rsidRPr="0049538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br/>
      </w:r>
    </w:p>
    <w:p w:rsidR="002B302F" w:rsidRPr="00773F9C" w:rsidRDefault="0026323E" w:rsidP="00946CD1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773F9C"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r w:rsidR="002B302F" w:rsidRPr="00773F9C">
        <w:rPr>
          <w:rFonts w:ascii="Times New Roman" w:hAnsi="Times New Roman" w:cs="Times New Roman"/>
          <w:b/>
          <w:color w:val="C00000"/>
          <w:sz w:val="28"/>
          <w:szCs w:val="28"/>
        </w:rPr>
        <w:t>бщелагерная</w:t>
      </w:r>
      <w:proofErr w:type="spellEnd"/>
      <w:r w:rsidR="00E77886" w:rsidRPr="00773F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2B302F" w:rsidRPr="00773F9C">
        <w:rPr>
          <w:rFonts w:ascii="Times New Roman" w:hAnsi="Times New Roman" w:cs="Times New Roman"/>
          <w:b/>
          <w:color w:val="C00000"/>
          <w:sz w:val="28"/>
          <w:szCs w:val="28"/>
        </w:rPr>
        <w:t>речёвка</w:t>
      </w:r>
      <w:proofErr w:type="spellEnd"/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773F9C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Раз, два!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773F9C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Три, четыре!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495388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Эй, ребята, шире шаг!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495388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Нет, наверно, в целом мире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495388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Веселей, дружней ребят!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495388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Не грустят в семействе нашем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495388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Мы поём, танцуем, пляшем!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495388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Все занятья хороши-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 Веселимся от души!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95388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Всё сумеем сделать сами-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 SMS  отправим  маме.</w:t>
      </w:r>
    </w:p>
    <w:p w:rsidR="002B302F" w:rsidRPr="00AA7EDC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495388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>Эй, дружок, не унывай.</w:t>
      </w:r>
    </w:p>
    <w:p w:rsidR="002B302F" w:rsidRDefault="002B302F" w:rsidP="00773F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-</w:t>
      </w:r>
      <w:r w:rsidR="00495388">
        <w:rPr>
          <w:rFonts w:ascii="Times New Roman" w:hAnsi="Times New Roman" w:cs="Times New Roman"/>
          <w:sz w:val="28"/>
          <w:szCs w:val="28"/>
        </w:rPr>
        <w:t xml:space="preserve"> </w:t>
      </w:r>
      <w:r w:rsidRPr="00AA7EDC">
        <w:rPr>
          <w:rFonts w:ascii="Times New Roman" w:hAnsi="Times New Roman" w:cs="Times New Roman"/>
          <w:sz w:val="28"/>
          <w:szCs w:val="28"/>
        </w:rPr>
        <w:t xml:space="preserve">Нашу песню запевай! </w:t>
      </w:r>
    </w:p>
    <w:p w:rsidR="00495388" w:rsidRPr="00AA7EDC" w:rsidRDefault="00495388" w:rsidP="0049538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02F" w:rsidRPr="00773F9C" w:rsidRDefault="002B302F" w:rsidP="00946CD1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73F9C">
        <w:rPr>
          <w:rFonts w:ascii="Times New Roman" w:hAnsi="Times New Roman" w:cs="Times New Roman"/>
          <w:b/>
          <w:color w:val="C00000"/>
          <w:sz w:val="28"/>
          <w:szCs w:val="28"/>
        </w:rPr>
        <w:t>В столовую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 Раз, два,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 Мы не ели,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 Три, четыре,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 Есть хотим!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4953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95388">
        <w:rPr>
          <w:rFonts w:ascii="Times New Roman" w:hAnsi="Times New Roman" w:cs="Times New Roman"/>
          <w:color w:val="auto"/>
          <w:sz w:val="28"/>
          <w:szCs w:val="28"/>
        </w:rPr>
        <w:t>Собирайся, детвора!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4953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95388">
        <w:rPr>
          <w:rFonts w:ascii="Times New Roman" w:hAnsi="Times New Roman" w:cs="Times New Roman"/>
          <w:color w:val="auto"/>
          <w:sz w:val="28"/>
          <w:szCs w:val="28"/>
        </w:rPr>
        <w:t>На обед нам всем пора.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4953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95388">
        <w:rPr>
          <w:rFonts w:ascii="Times New Roman" w:hAnsi="Times New Roman" w:cs="Times New Roman"/>
          <w:color w:val="auto"/>
          <w:sz w:val="28"/>
          <w:szCs w:val="28"/>
        </w:rPr>
        <w:t>Там оладьи с пылу, с жару,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4953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95388">
        <w:rPr>
          <w:rFonts w:ascii="Times New Roman" w:hAnsi="Times New Roman" w:cs="Times New Roman"/>
          <w:color w:val="auto"/>
          <w:sz w:val="28"/>
          <w:szCs w:val="28"/>
        </w:rPr>
        <w:t>Суп, котлетки здесь на пару!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4953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95388">
        <w:rPr>
          <w:rFonts w:ascii="Times New Roman" w:hAnsi="Times New Roman" w:cs="Times New Roman"/>
          <w:color w:val="auto"/>
          <w:sz w:val="28"/>
          <w:szCs w:val="28"/>
        </w:rPr>
        <w:t>Бери ложку, бери хлеб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4953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95388">
        <w:rPr>
          <w:rFonts w:ascii="Times New Roman" w:hAnsi="Times New Roman" w:cs="Times New Roman"/>
          <w:color w:val="auto"/>
          <w:sz w:val="28"/>
          <w:szCs w:val="28"/>
        </w:rPr>
        <w:t>И садись-ка за обед!</w:t>
      </w:r>
    </w:p>
    <w:p w:rsidR="002B302F" w:rsidRPr="00495388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4953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95388">
        <w:rPr>
          <w:rFonts w:ascii="Times New Roman" w:hAnsi="Times New Roman" w:cs="Times New Roman"/>
          <w:color w:val="auto"/>
          <w:sz w:val="28"/>
          <w:szCs w:val="28"/>
        </w:rPr>
        <w:t>До чего блюда вкусны!</w:t>
      </w:r>
    </w:p>
    <w:p w:rsidR="002B302F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538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4953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95388">
        <w:rPr>
          <w:rFonts w:ascii="Times New Roman" w:hAnsi="Times New Roman" w:cs="Times New Roman"/>
          <w:color w:val="auto"/>
          <w:sz w:val="28"/>
          <w:szCs w:val="28"/>
        </w:rPr>
        <w:t>И съедим их быстро мы.</w:t>
      </w:r>
    </w:p>
    <w:p w:rsidR="00495388" w:rsidRPr="00495388" w:rsidRDefault="00495388" w:rsidP="00495388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B302F" w:rsidRPr="00773F9C" w:rsidRDefault="002B302F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73F9C">
        <w:rPr>
          <w:rFonts w:ascii="Times New Roman" w:hAnsi="Times New Roman" w:cs="Times New Roman"/>
          <w:b/>
          <w:color w:val="C00000"/>
          <w:sz w:val="28"/>
          <w:szCs w:val="28"/>
        </w:rPr>
        <w:t>На зарядку!</w:t>
      </w:r>
    </w:p>
    <w:p w:rsidR="002B302F" w:rsidRPr="00AA7EDC" w:rsidRDefault="002B302F" w:rsidP="00495388">
      <w:pPr>
        <w:pStyle w:val="3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 xml:space="preserve">На зарядку становись, на зарядке не ленись! </w:t>
      </w:r>
    </w:p>
    <w:p w:rsidR="002B302F" w:rsidRPr="00AA7EDC" w:rsidRDefault="002B302F" w:rsidP="00495388">
      <w:pPr>
        <w:pStyle w:val="3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Ведь недаром говорят: физкультура - друг ребят!</w:t>
      </w:r>
    </w:p>
    <w:p w:rsidR="002B302F" w:rsidRPr="00AA7EDC" w:rsidRDefault="002B302F" w:rsidP="00495388">
      <w:pPr>
        <w:pStyle w:val="3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 xml:space="preserve">Левая, правая, вверх, вниз, ты, ребенок, потрудись! </w:t>
      </w:r>
    </w:p>
    <w:p w:rsidR="002B302F" w:rsidRPr="00AA7EDC" w:rsidRDefault="002B302F" w:rsidP="00495388">
      <w:pPr>
        <w:pStyle w:val="3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 xml:space="preserve">Будешь сильным, смелым, красивым, загорелым </w:t>
      </w:r>
    </w:p>
    <w:p w:rsidR="00560301" w:rsidRDefault="00560301" w:rsidP="00946CD1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B302F" w:rsidRPr="00773F9C" w:rsidRDefault="002B302F" w:rsidP="00946CD1">
      <w:pPr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73F9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Спортивная </w:t>
      </w:r>
      <w:proofErr w:type="spellStart"/>
      <w:r w:rsidRPr="00773F9C">
        <w:rPr>
          <w:rFonts w:ascii="Times New Roman" w:hAnsi="Times New Roman" w:cs="Times New Roman"/>
          <w:b/>
          <w:bCs/>
          <w:color w:val="C00000"/>
          <w:sz w:val="28"/>
          <w:szCs w:val="28"/>
        </w:rPr>
        <w:t>речевка</w:t>
      </w:r>
      <w:proofErr w:type="spellEnd"/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Мы идем на стадион.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Отряд наш будет чемпион.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Мускулы сильные (говорят мальчики).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А сами мы красивые (говорят девочки).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Кто задору, солнцу рад?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lastRenderedPageBreak/>
        <w:t>- Эй, спортсмены, стройтесь в ряд!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А команда есть?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Есть!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Капитаны здесь?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Здесь!</w:t>
      </w:r>
    </w:p>
    <w:p w:rsidR="002B302F" w:rsidRPr="00AA7EDC" w:rsidRDefault="002B302F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- Выходи скорей на поле</w:t>
      </w:r>
    </w:p>
    <w:p w:rsidR="002B302F" w:rsidRDefault="00495388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2B302F" w:rsidRPr="00AA7EDC">
        <w:rPr>
          <w:rFonts w:ascii="Times New Roman" w:hAnsi="Times New Roman" w:cs="Times New Roman"/>
          <w:color w:val="auto"/>
          <w:sz w:val="28"/>
          <w:szCs w:val="28"/>
        </w:rPr>
        <w:t xml:space="preserve"> Поддержать отряд и честь! </w:t>
      </w:r>
    </w:p>
    <w:p w:rsidR="00495388" w:rsidRPr="00AA7EDC" w:rsidRDefault="00495388" w:rsidP="0049538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01E16" w:rsidRPr="00773F9C" w:rsidRDefault="00E01E16" w:rsidP="00E01E1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73F9C">
        <w:rPr>
          <w:rFonts w:ascii="Times New Roman" w:hAnsi="Times New Roman" w:cs="Times New Roman"/>
          <w:b/>
          <w:color w:val="C00000"/>
          <w:sz w:val="28"/>
          <w:szCs w:val="28"/>
        </w:rPr>
        <w:t>Словарь лагеря:</w:t>
      </w:r>
    </w:p>
    <w:p w:rsidR="00E01E16" w:rsidRPr="00AA7EDC" w:rsidRDefault="00E01E16" w:rsidP="00E01E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Лагерь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– </w:t>
      </w:r>
      <w:r w:rsidR="00495388">
        <w:rPr>
          <w:rFonts w:ascii="Times New Roman" w:eastAsia="Arial" w:hAnsi="Times New Roman" w:cs="Times New Roman"/>
          <w:color w:val="auto"/>
          <w:sz w:val="28"/>
          <w:szCs w:val="28"/>
        </w:rPr>
        <w:t>с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трана возможностей 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Начальник лагеря</w:t>
      </w:r>
      <w:r w:rsid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– 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председатель 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Отряд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– члены РДДМ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Программа летнего лагеря</w:t>
      </w:r>
      <w:r w:rsid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 xml:space="preserve"> – 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путешествие 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Воспитатели</w:t>
      </w:r>
      <w:r w:rsid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– 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>кураторы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Мероприятия</w:t>
      </w:r>
      <w:r w:rsid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– 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>события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Актовый зал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– арена для вызова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План-сетка смены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– распределитель идей 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Свободное время</w:t>
      </w:r>
      <w:r w:rsid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 xml:space="preserve"> – 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самосовершенствование 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>Прием пищи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– время раздумий</w:t>
      </w:r>
    </w:p>
    <w:p w:rsidR="00655A54" w:rsidRPr="00495388" w:rsidRDefault="00655A54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495388">
        <w:rPr>
          <w:rFonts w:ascii="Times New Roman" w:eastAsia="Arial" w:hAnsi="Times New Roman" w:cs="Times New Roman"/>
          <w:b/>
          <w:color w:val="auto"/>
          <w:sz w:val="28"/>
          <w:szCs w:val="28"/>
        </w:rPr>
        <w:t xml:space="preserve">Зарядка </w:t>
      </w:r>
      <w:r w:rsidRPr="00495388">
        <w:rPr>
          <w:rFonts w:ascii="Times New Roman" w:eastAsia="Arial" w:hAnsi="Times New Roman" w:cs="Times New Roman"/>
          <w:color w:val="auto"/>
          <w:sz w:val="28"/>
          <w:szCs w:val="28"/>
        </w:rPr>
        <w:t>– укрепление духа</w:t>
      </w:r>
    </w:p>
    <w:p w:rsidR="00EF3A63" w:rsidRPr="00AA7EDC" w:rsidRDefault="00EF3A63" w:rsidP="00D640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404A" w:rsidRPr="00773F9C" w:rsidRDefault="00BE628E" w:rsidP="00D6404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73F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Логотип </w:t>
      </w:r>
      <w:r w:rsidR="00D6404A" w:rsidRPr="00773F9C">
        <w:rPr>
          <w:rFonts w:ascii="Times New Roman" w:hAnsi="Times New Roman" w:cs="Times New Roman"/>
          <w:b/>
          <w:color w:val="C00000"/>
          <w:sz w:val="28"/>
          <w:szCs w:val="28"/>
        </w:rPr>
        <w:t>лагеря:</w:t>
      </w:r>
    </w:p>
    <w:p w:rsidR="00EF3A63" w:rsidRPr="00495388" w:rsidRDefault="008A35BD" w:rsidP="00EF3A63">
      <w:pPr>
        <w:widowControl/>
        <w:spacing w:before="100" w:beforeAutospacing="1" w:after="100" w:afterAutospacing="1"/>
        <w:ind w:left="3686" w:hanging="851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alt="Описание: C:\Users\fomen\Downloads\mts1ejp71kevw4mlwcv0u93fszh2zin8.jpg" style="width:198pt;height:198pt;visibility:visible;mso-wrap-style:square">
            <v:imagedata r:id="rId10" o:title="mts1ejp71kevw4mlwcv0u93fszh2zin8"/>
          </v:shape>
        </w:pict>
      </w:r>
    </w:p>
    <w:p w:rsidR="00D6404A" w:rsidRDefault="00D6404A" w:rsidP="00946CD1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495388" w:rsidRPr="00AA7EDC" w:rsidRDefault="00495388" w:rsidP="00946CD1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495388" w:rsidRPr="00773F9C" w:rsidRDefault="00495388" w:rsidP="0049538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73F9C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УСТАВ ЛАГЕРЯ «ДРУЖБЫ» МКОУ СОШ № 11</w:t>
      </w:r>
    </w:p>
    <w:p w:rsidR="00495388" w:rsidRDefault="00495388" w:rsidP="00495388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5C5F20" w:rsidRPr="005C5F20" w:rsidRDefault="005C5F20" w:rsidP="00495388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  <w:t>Педагог-Вожатый обязан:</w:t>
      </w:r>
    </w:p>
    <w:p w:rsidR="005C5F20" w:rsidRP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Иметь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свой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план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работы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следовать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ему.</w:t>
      </w:r>
    </w:p>
    <w:p w:rsidR="005C5F20" w:rsidRP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Организовать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активный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интеллектуально-эмоциональный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насыщенный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отдых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течение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дня.</w:t>
      </w:r>
    </w:p>
    <w:p w:rsidR="005C5F20" w:rsidRP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Жить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творить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вместе с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членами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отряда.</w:t>
      </w:r>
    </w:p>
    <w:p w:rsidR="005C5F20" w:rsidRP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Предоставить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каждому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ребенку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свободу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выбора.</w:t>
      </w:r>
    </w:p>
    <w:p w:rsidR="005C5F20" w:rsidRP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Уметь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понимать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себя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других.</w:t>
      </w:r>
    </w:p>
    <w:p w:rsidR="005C5F20" w:rsidRP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Знать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место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gramStart"/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нахождении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каждого ребенка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течение дня.</w:t>
      </w:r>
    </w:p>
    <w:p w:rsidR="005C5F20" w:rsidRP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Быть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искренними.</w:t>
      </w:r>
    </w:p>
    <w:p w:rsidR="005C5F20" w:rsidRP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Помочь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каждому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ребенку,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если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ему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трудно.</w:t>
      </w:r>
    </w:p>
    <w:p w:rsidR="005C5F20" w:rsidRP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Верить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свой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отряд.</w:t>
      </w:r>
    </w:p>
    <w:p w:rsidR="005C5F20" w:rsidRDefault="005C5F20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Проводить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утром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обед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отрядные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сборы.</w:t>
      </w:r>
    </w:p>
    <w:p w:rsidR="00495388" w:rsidRPr="005C5F20" w:rsidRDefault="00495388" w:rsidP="00495388">
      <w:pPr>
        <w:numPr>
          <w:ilvl w:val="0"/>
          <w:numId w:val="17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5C5F20" w:rsidRPr="005C5F20" w:rsidRDefault="005C5F20" w:rsidP="00495388">
      <w:pPr>
        <w:autoSpaceDE w:val="0"/>
        <w:autoSpaceDN w:val="0"/>
        <w:spacing w:line="276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  <w:t>Педагог–Вожатый имеет право:</w:t>
      </w:r>
    </w:p>
    <w:p w:rsidR="005C5F20" w:rsidRPr="005C5F20" w:rsidRDefault="005C5F20" w:rsidP="00C4233C">
      <w:pPr>
        <w:numPr>
          <w:ilvl w:val="0"/>
          <w:numId w:val="26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hanging="213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Быть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не руководителе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</w:t>
      </w:r>
      <w:r w:rsidR="00583F5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товарищем.</w:t>
      </w:r>
    </w:p>
    <w:p w:rsidR="005C5F20" w:rsidRPr="005C5F20" w:rsidRDefault="005C5F20" w:rsidP="00C4233C">
      <w:pPr>
        <w:numPr>
          <w:ilvl w:val="0"/>
          <w:numId w:val="26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hanging="213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Помогать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членам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отряда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реализации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х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идей.</w:t>
      </w:r>
    </w:p>
    <w:p w:rsidR="005C5F20" w:rsidRPr="005C5F20" w:rsidRDefault="005C5F20" w:rsidP="00C4233C">
      <w:pPr>
        <w:numPr>
          <w:ilvl w:val="0"/>
          <w:numId w:val="26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hanging="213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Помнить,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что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воспитывают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 только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словом,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но 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делом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личным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примером.</w:t>
      </w:r>
    </w:p>
    <w:p w:rsidR="005C5F20" w:rsidRPr="005C5F20" w:rsidRDefault="005C5F20" w:rsidP="00C4233C">
      <w:pPr>
        <w:numPr>
          <w:ilvl w:val="0"/>
          <w:numId w:val="26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hanging="213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Чаще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вспоминать,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какими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они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были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детском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возрасте.</w:t>
      </w:r>
    </w:p>
    <w:p w:rsidR="00E77886" w:rsidRPr="005C5F20" w:rsidRDefault="00E77886" w:rsidP="00495388">
      <w:pPr>
        <w:pStyle w:val="ac"/>
        <w:spacing w:before="0" w:after="0" w:line="276" w:lineRule="auto"/>
        <w:ind w:firstLine="709"/>
        <w:jc w:val="both"/>
        <w:textAlignment w:val="baseline"/>
        <w:rPr>
          <w:rFonts w:ascii="Times New Roman" w:hAnsi="Times New Roman" w:cs="Times New Roman"/>
          <w:b/>
          <w:shadow/>
          <w:color w:val="FF0000"/>
          <w:sz w:val="28"/>
          <w:szCs w:val="28"/>
        </w:rPr>
      </w:pPr>
    </w:p>
    <w:p w:rsidR="005C5F20" w:rsidRPr="005C5F20" w:rsidRDefault="005C5F20" w:rsidP="00495388">
      <w:pPr>
        <w:autoSpaceDE w:val="0"/>
        <w:autoSpaceDN w:val="0"/>
        <w:spacing w:line="276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  <w:t>Дети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  <w:t>обязаны:</w:t>
      </w:r>
    </w:p>
    <w:p w:rsidR="005C5F20" w:rsidRPr="005C5F20" w:rsidRDefault="005C5F20" w:rsidP="00495388">
      <w:pPr>
        <w:numPr>
          <w:ilvl w:val="0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Неукоснительно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соблюдать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режим.</w:t>
      </w:r>
    </w:p>
    <w:p w:rsidR="005C5F20" w:rsidRPr="005C5F20" w:rsidRDefault="005C5F20" w:rsidP="00495388">
      <w:pPr>
        <w:numPr>
          <w:ilvl w:val="0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Бережно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относиться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имуществу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лагеря.</w:t>
      </w:r>
    </w:p>
    <w:p w:rsidR="005C5F20" w:rsidRPr="005C5F20" w:rsidRDefault="005C5F20" w:rsidP="00495388">
      <w:pPr>
        <w:numPr>
          <w:ilvl w:val="0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Принимать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активное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участие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всех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мероприятиях.</w:t>
      </w:r>
    </w:p>
    <w:p w:rsidR="005C5F20" w:rsidRPr="005C5F20" w:rsidRDefault="005C5F20" w:rsidP="00495388">
      <w:pPr>
        <w:numPr>
          <w:ilvl w:val="0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Найти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себе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занятие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душе.</w:t>
      </w:r>
    </w:p>
    <w:p w:rsidR="005C5F20" w:rsidRPr="005C5F20" w:rsidRDefault="005C5F20" w:rsidP="00495388">
      <w:pPr>
        <w:numPr>
          <w:ilvl w:val="0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Быть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полезными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для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других.</w:t>
      </w:r>
    </w:p>
    <w:p w:rsidR="005C5F20" w:rsidRPr="005C5F20" w:rsidRDefault="005C5F20" w:rsidP="00495388">
      <w:pPr>
        <w:numPr>
          <w:ilvl w:val="0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Верить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себя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свои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силы.</w:t>
      </w:r>
    </w:p>
    <w:p w:rsidR="005C5F20" w:rsidRPr="005C5F20" w:rsidRDefault="005C5F20" w:rsidP="00495388">
      <w:pPr>
        <w:numPr>
          <w:ilvl w:val="0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Реализовать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все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свои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способности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таланты.</w:t>
      </w:r>
    </w:p>
    <w:p w:rsidR="005C5F20" w:rsidRPr="005C5F20" w:rsidRDefault="005C5F20" w:rsidP="00495388">
      <w:pPr>
        <w:numPr>
          <w:ilvl w:val="0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C5F2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скучать.</w:t>
      </w:r>
    </w:p>
    <w:p w:rsidR="005C5F20" w:rsidRPr="005C5F20" w:rsidRDefault="005C5F20" w:rsidP="00495388">
      <w:pPr>
        <w:pStyle w:val="10"/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F20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право:</w:t>
      </w:r>
    </w:p>
    <w:p w:rsidR="005C5F20" w:rsidRPr="005C5F20" w:rsidRDefault="005C5F20" w:rsidP="00495388">
      <w:pPr>
        <w:pStyle w:val="af2"/>
        <w:numPr>
          <w:ilvl w:val="1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5F20">
        <w:rPr>
          <w:rFonts w:ascii="Times New Roman" w:hAnsi="Times New Roman" w:cs="Times New Roman"/>
          <w:sz w:val="28"/>
          <w:szCs w:val="28"/>
        </w:rPr>
        <w:t>Иметь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точку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зрения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уметь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отстоять.</w:t>
      </w:r>
    </w:p>
    <w:p w:rsidR="005C5F20" w:rsidRPr="005C5F20" w:rsidRDefault="00726AF2" w:rsidP="00495388">
      <w:pPr>
        <w:pStyle w:val="af2"/>
        <w:numPr>
          <w:ilvl w:val="1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83F5D">
        <w:rPr>
          <w:noProof/>
          <w:color w:val="C00000"/>
          <w:lang w:eastAsia="ru-RU"/>
        </w:rPr>
        <w:drawing>
          <wp:anchor distT="0" distB="0" distL="0" distR="0" simplePos="0" relativeHeight="251666432" behindDoc="0" locked="0" layoutInCell="1" allowOverlap="1" wp14:anchorId="1ED773D4" wp14:editId="4A835D63">
            <wp:simplePos x="0" y="0"/>
            <wp:positionH relativeFrom="page">
              <wp:posOffset>604520</wp:posOffset>
            </wp:positionH>
            <wp:positionV relativeFrom="paragraph">
              <wp:posOffset>367030</wp:posOffset>
            </wp:positionV>
            <wp:extent cx="879475" cy="1038225"/>
            <wp:effectExtent l="0" t="0" r="0" b="0"/>
            <wp:wrapSquare wrapText="bothSides"/>
            <wp:docPr id="4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F20" w:rsidRPr="005C5F20">
        <w:rPr>
          <w:rFonts w:ascii="Times New Roman" w:hAnsi="Times New Roman" w:cs="Times New Roman"/>
          <w:sz w:val="28"/>
          <w:szCs w:val="28"/>
        </w:rPr>
        <w:t>Разделить</w:t>
      </w:r>
      <w:r w:rsidR="005C5F20">
        <w:rPr>
          <w:rFonts w:ascii="Times New Roman" w:hAnsi="Times New Roman" w:cs="Times New Roman"/>
          <w:sz w:val="28"/>
          <w:szCs w:val="28"/>
        </w:rPr>
        <w:t xml:space="preserve"> </w:t>
      </w:r>
      <w:r w:rsidR="005C5F20" w:rsidRPr="005C5F20">
        <w:rPr>
          <w:rFonts w:ascii="Times New Roman" w:hAnsi="Times New Roman" w:cs="Times New Roman"/>
          <w:sz w:val="28"/>
          <w:szCs w:val="28"/>
        </w:rPr>
        <w:t>с</w:t>
      </w:r>
      <w:r w:rsidR="005C5F20">
        <w:rPr>
          <w:rFonts w:ascii="Times New Roman" w:hAnsi="Times New Roman" w:cs="Times New Roman"/>
          <w:sz w:val="28"/>
          <w:szCs w:val="28"/>
        </w:rPr>
        <w:t xml:space="preserve"> </w:t>
      </w:r>
      <w:r w:rsidR="005C5F20" w:rsidRPr="005C5F20">
        <w:rPr>
          <w:rFonts w:ascii="Times New Roman" w:hAnsi="Times New Roman" w:cs="Times New Roman"/>
          <w:sz w:val="28"/>
          <w:szCs w:val="28"/>
        </w:rPr>
        <w:t>вожатыми</w:t>
      </w:r>
      <w:r w:rsidR="005C5F20">
        <w:rPr>
          <w:rFonts w:ascii="Times New Roman" w:hAnsi="Times New Roman" w:cs="Times New Roman"/>
          <w:sz w:val="28"/>
          <w:szCs w:val="28"/>
        </w:rPr>
        <w:t xml:space="preserve"> </w:t>
      </w:r>
      <w:r w:rsidR="005C5F20" w:rsidRPr="005C5F20">
        <w:rPr>
          <w:rFonts w:ascii="Times New Roman" w:hAnsi="Times New Roman" w:cs="Times New Roman"/>
          <w:sz w:val="28"/>
          <w:szCs w:val="28"/>
        </w:rPr>
        <w:t>и</w:t>
      </w:r>
      <w:r w:rsidR="005C5F20">
        <w:rPr>
          <w:rFonts w:ascii="Times New Roman" w:hAnsi="Times New Roman" w:cs="Times New Roman"/>
          <w:sz w:val="28"/>
          <w:szCs w:val="28"/>
        </w:rPr>
        <w:t xml:space="preserve"> </w:t>
      </w:r>
      <w:r w:rsidR="005C5F20" w:rsidRPr="005C5F20">
        <w:rPr>
          <w:rFonts w:ascii="Times New Roman" w:hAnsi="Times New Roman" w:cs="Times New Roman"/>
          <w:sz w:val="28"/>
          <w:szCs w:val="28"/>
        </w:rPr>
        <w:t>педагогами</w:t>
      </w:r>
      <w:r w:rsidR="005C5F20">
        <w:rPr>
          <w:rFonts w:ascii="Times New Roman" w:hAnsi="Times New Roman" w:cs="Times New Roman"/>
          <w:sz w:val="28"/>
          <w:szCs w:val="28"/>
        </w:rPr>
        <w:t xml:space="preserve"> </w:t>
      </w:r>
      <w:r w:rsidR="005C5F20" w:rsidRPr="005C5F20">
        <w:rPr>
          <w:rFonts w:ascii="Times New Roman" w:hAnsi="Times New Roman" w:cs="Times New Roman"/>
          <w:sz w:val="28"/>
          <w:szCs w:val="28"/>
        </w:rPr>
        <w:t>ответственность</w:t>
      </w:r>
      <w:r w:rsidR="005C5F20">
        <w:rPr>
          <w:rFonts w:ascii="Times New Roman" w:hAnsi="Times New Roman" w:cs="Times New Roman"/>
          <w:sz w:val="28"/>
          <w:szCs w:val="28"/>
        </w:rPr>
        <w:t xml:space="preserve"> </w:t>
      </w:r>
      <w:r w:rsidR="005C5F20" w:rsidRPr="005C5F20">
        <w:rPr>
          <w:rFonts w:ascii="Times New Roman" w:hAnsi="Times New Roman" w:cs="Times New Roman"/>
          <w:sz w:val="28"/>
          <w:szCs w:val="28"/>
        </w:rPr>
        <w:t>за</w:t>
      </w:r>
      <w:r w:rsidR="005C5F20">
        <w:rPr>
          <w:rFonts w:ascii="Times New Roman" w:hAnsi="Times New Roman" w:cs="Times New Roman"/>
          <w:sz w:val="28"/>
          <w:szCs w:val="28"/>
        </w:rPr>
        <w:t xml:space="preserve"> </w:t>
      </w:r>
      <w:r w:rsidR="005C5F20" w:rsidRPr="005C5F20">
        <w:rPr>
          <w:rFonts w:ascii="Times New Roman" w:hAnsi="Times New Roman" w:cs="Times New Roman"/>
          <w:sz w:val="28"/>
          <w:szCs w:val="28"/>
        </w:rPr>
        <w:t>организацию</w:t>
      </w:r>
      <w:r w:rsidR="005C5F20">
        <w:rPr>
          <w:rFonts w:ascii="Times New Roman" w:hAnsi="Times New Roman" w:cs="Times New Roman"/>
          <w:sz w:val="28"/>
          <w:szCs w:val="28"/>
        </w:rPr>
        <w:t xml:space="preserve"> </w:t>
      </w:r>
      <w:r w:rsidR="005C5F20" w:rsidRPr="005C5F20">
        <w:rPr>
          <w:rFonts w:ascii="Times New Roman" w:hAnsi="Times New Roman" w:cs="Times New Roman"/>
          <w:sz w:val="28"/>
          <w:szCs w:val="28"/>
        </w:rPr>
        <w:t>жизни</w:t>
      </w:r>
      <w:r w:rsidR="005C5F20">
        <w:rPr>
          <w:rFonts w:ascii="Times New Roman" w:hAnsi="Times New Roman" w:cs="Times New Roman"/>
          <w:sz w:val="28"/>
          <w:szCs w:val="28"/>
        </w:rPr>
        <w:t xml:space="preserve"> </w:t>
      </w:r>
      <w:r w:rsidR="005C5F20" w:rsidRPr="005C5F20">
        <w:rPr>
          <w:rFonts w:ascii="Times New Roman" w:hAnsi="Times New Roman" w:cs="Times New Roman"/>
          <w:sz w:val="28"/>
          <w:szCs w:val="28"/>
        </w:rPr>
        <w:t>отряда.</w:t>
      </w:r>
    </w:p>
    <w:p w:rsidR="005C5F20" w:rsidRPr="005C5F20" w:rsidRDefault="005C5F20" w:rsidP="00495388">
      <w:pPr>
        <w:pStyle w:val="af2"/>
        <w:numPr>
          <w:ilvl w:val="1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5F20">
        <w:rPr>
          <w:rFonts w:ascii="Times New Roman" w:hAnsi="Times New Roman" w:cs="Times New Roman"/>
          <w:sz w:val="28"/>
          <w:szCs w:val="28"/>
        </w:rPr>
        <w:t>Иметь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F20">
        <w:rPr>
          <w:rFonts w:ascii="Times New Roman" w:hAnsi="Times New Roman" w:cs="Times New Roman"/>
          <w:sz w:val="28"/>
          <w:szCs w:val="28"/>
        </w:rPr>
        <w:t>интересам.</w:t>
      </w:r>
    </w:p>
    <w:p w:rsidR="00773F9C" w:rsidRDefault="005C5F20" w:rsidP="00495388">
      <w:pPr>
        <w:pStyle w:val="af2"/>
        <w:numPr>
          <w:ilvl w:val="1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73F9C">
        <w:rPr>
          <w:rFonts w:ascii="Times New Roman" w:hAnsi="Times New Roman" w:cs="Times New Roman"/>
          <w:sz w:val="28"/>
          <w:szCs w:val="28"/>
        </w:rPr>
        <w:t>Обсуждать любые вопросы, связанные с жизнью отряда.</w:t>
      </w:r>
    </w:p>
    <w:p w:rsidR="00A86DAC" w:rsidRPr="00773F9C" w:rsidRDefault="005C5F20" w:rsidP="00495388">
      <w:pPr>
        <w:pStyle w:val="af2"/>
        <w:numPr>
          <w:ilvl w:val="1"/>
          <w:numId w:val="18"/>
        </w:numPr>
        <w:tabs>
          <w:tab w:val="left" w:pos="922"/>
          <w:tab w:val="left" w:pos="923"/>
        </w:tabs>
        <w:autoSpaceDE w:val="0"/>
        <w:autoSpaceDN w:val="0"/>
        <w:spacing w:line="276" w:lineRule="auto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73F9C">
        <w:rPr>
          <w:rFonts w:ascii="Times New Roman" w:hAnsi="Times New Roman" w:cs="Times New Roman"/>
          <w:sz w:val="28"/>
          <w:szCs w:val="28"/>
        </w:rPr>
        <w:t>Фантазировать. Изобретать. Творить.</w:t>
      </w:r>
      <w:r w:rsidR="00A86DAC" w:rsidRPr="00773F9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83F5D" w:rsidRPr="00773F9C" w:rsidRDefault="00A86DAC" w:rsidP="00560301">
      <w:pPr>
        <w:pStyle w:val="ac"/>
        <w:spacing w:before="0"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color w:val="001F5F"/>
          <w:sz w:val="32"/>
          <w:szCs w:val="32"/>
          <w:u w:val="single" w:color="001F5F"/>
          <w:lang w:eastAsia="en-US"/>
        </w:rPr>
      </w:pPr>
      <w:r w:rsidRPr="00773F9C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Законы лагеря «ДРУЖБА»</w:t>
      </w:r>
      <w:r w:rsidR="00583F5D" w:rsidRPr="00773F9C">
        <w:rPr>
          <w:rFonts w:ascii="Times New Roman" w:eastAsia="Calibri" w:hAnsi="Times New Roman" w:cs="Times New Roman"/>
          <w:b/>
          <w:color w:val="001F5F"/>
          <w:sz w:val="32"/>
          <w:szCs w:val="32"/>
          <w:u w:val="single" w:color="001F5F"/>
          <w:lang w:eastAsia="en-US"/>
        </w:rPr>
        <w:t xml:space="preserve">           </w:t>
      </w:r>
      <w:r w:rsidRPr="00773F9C">
        <w:rPr>
          <w:rFonts w:ascii="Times New Roman" w:eastAsia="Calibri" w:hAnsi="Times New Roman" w:cs="Times New Roman"/>
          <w:b/>
          <w:color w:val="001F5F"/>
          <w:sz w:val="32"/>
          <w:szCs w:val="32"/>
          <w:u w:val="single" w:color="001F5F"/>
          <w:lang w:eastAsia="en-US"/>
        </w:rPr>
        <w:t xml:space="preserve">   </w:t>
      </w:r>
    </w:p>
    <w:p w:rsidR="00A86DAC" w:rsidRPr="00726AF2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eastAsia="en-US"/>
        </w:rPr>
      </w:pPr>
      <w:r w:rsidRPr="00726AF2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eastAsia="en-US"/>
        </w:rPr>
        <w:t>Закон хозяина</w:t>
      </w:r>
    </w:p>
    <w:p w:rsidR="00A86DAC" w:rsidRPr="00773F9C" w:rsidRDefault="008A35BD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pict>
          <v:rect id="_x0000_s1057" style="position:absolute;left:0;text-align:left;margin-left:91pt;margin-top:-2.05pt;width:6.25pt;height:.95pt;z-index:-251652096;mso-position-horizontal-relative:page" fillcolor="#030" stroked="f">
            <w10:wrap anchorx="page"/>
          </v:rect>
        </w:pict>
      </w:r>
      <w:r w:rsidR="00A86DAC"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Лагерь </w:t>
      </w:r>
      <w:r w:rsidR="00A86DAC" w:rsidRPr="00773F9C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«Дружный»</w:t>
      </w:r>
      <w:r w:rsidR="00726AF2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="00A86DAC"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</w:t>
      </w:r>
      <w:r w:rsidR="00726AF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86DAC"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наш дом, мы хозяева в нем. Чистота, порядок, уют и покой зависят</w:t>
      </w:r>
      <w:proofErr w:type="gramStart"/>
      <w:r w:rsidR="00A86DAC"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,</w:t>
      </w:r>
      <w:proofErr w:type="gramEnd"/>
      <w:r w:rsidR="00A86DAC"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прежде всего, от нас.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6DAC" w:rsidRPr="00726AF2" w:rsidRDefault="00773F9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eastAsia="en-US"/>
        </w:rPr>
      </w:pPr>
      <w:r w:rsidRPr="00726AF2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eastAsia="en-US"/>
        </w:rPr>
        <w:t>Закон точности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Время дорого у нас, берегите каждый час. Каждое дело должно начинаться и заканчиваться </w:t>
      </w:r>
      <w:proofErr w:type="gramStart"/>
      <w:r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во время</w:t>
      </w:r>
      <w:proofErr w:type="gramEnd"/>
      <w:r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Не заставляй ждать себя  и не беспокой напрасно других.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6DAC" w:rsidRPr="00726AF2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726AF2">
        <w:rPr>
          <w:rFonts w:ascii="Times New Roman" w:eastAsia="Calibri" w:hAnsi="Times New Roman" w:cs="Times New Roman"/>
          <w:b/>
          <w:color w:val="C00000"/>
          <w:sz w:val="28"/>
          <w:szCs w:val="28"/>
          <w:u w:val="single" w:color="001F5F"/>
          <w:lang w:eastAsia="en-US"/>
        </w:rPr>
        <w:t xml:space="preserve">Закон  поднятых </w:t>
      </w:r>
      <w:r w:rsidR="00773F9C" w:rsidRPr="00726AF2">
        <w:rPr>
          <w:rFonts w:ascii="Times New Roman" w:eastAsia="Calibri" w:hAnsi="Times New Roman" w:cs="Times New Roman"/>
          <w:b/>
          <w:color w:val="C00000"/>
          <w:sz w:val="28"/>
          <w:szCs w:val="28"/>
          <w:u w:val="single" w:color="001F5F"/>
          <w:lang w:eastAsia="en-US"/>
        </w:rPr>
        <w:t>рук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Наверху увидел руки–в зале тишина, ни звука.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6DAC" w:rsidRPr="00726AF2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726AF2">
        <w:rPr>
          <w:rFonts w:ascii="Times New Roman" w:eastAsia="Calibri" w:hAnsi="Times New Roman" w:cs="Times New Roman"/>
          <w:b/>
          <w:color w:val="C00000"/>
          <w:sz w:val="28"/>
          <w:szCs w:val="28"/>
          <w:u w:val="single" w:color="001F5F"/>
          <w:lang w:eastAsia="en-US"/>
        </w:rPr>
        <w:t xml:space="preserve">Каждый в ответе за то, что  с ним </w:t>
      </w:r>
      <w:r w:rsidR="00773F9C" w:rsidRPr="00726AF2">
        <w:rPr>
          <w:rFonts w:ascii="Times New Roman" w:eastAsia="Calibri" w:hAnsi="Times New Roman" w:cs="Times New Roman"/>
          <w:b/>
          <w:color w:val="C00000"/>
          <w:sz w:val="28"/>
          <w:szCs w:val="28"/>
          <w:u w:val="single" w:color="001F5F"/>
          <w:lang w:eastAsia="en-US"/>
        </w:rPr>
        <w:t>происходит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Помни, что о тебе заботятся, хотят видеть в твоих поступках только хорошее.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Сначала подумай, потом действуй. Не стесняйся спросить совета.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6DAC" w:rsidRPr="00726AF2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726AF2">
        <w:rPr>
          <w:rFonts w:ascii="Times New Roman" w:eastAsia="Calibri" w:hAnsi="Times New Roman" w:cs="Times New Roman"/>
          <w:b/>
          <w:color w:val="C00000"/>
          <w:sz w:val="28"/>
          <w:szCs w:val="28"/>
          <w:u w:val="single" w:color="001F5F"/>
          <w:lang w:eastAsia="en-US"/>
        </w:rPr>
        <w:t xml:space="preserve">Верь в себя и свои </w:t>
      </w:r>
      <w:r w:rsidR="00773F9C" w:rsidRPr="00726AF2">
        <w:rPr>
          <w:rFonts w:ascii="Times New Roman" w:eastAsia="Calibri" w:hAnsi="Times New Roman" w:cs="Times New Roman"/>
          <w:b/>
          <w:color w:val="C00000"/>
          <w:sz w:val="28"/>
          <w:szCs w:val="28"/>
          <w:u w:val="single" w:color="001F5F"/>
          <w:lang w:eastAsia="en-US"/>
        </w:rPr>
        <w:t>силы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773F9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Найди занятие по душе. Продемонстрируй все свои таланты и способности.</w:t>
      </w:r>
    </w:p>
    <w:p w:rsidR="00A86DAC" w:rsidRPr="00773F9C" w:rsidRDefault="00A86DAC" w:rsidP="00726AF2">
      <w:pPr>
        <w:autoSpaceDE w:val="0"/>
        <w:autoSpaceDN w:val="0"/>
        <w:ind w:firstLine="709"/>
        <w:jc w:val="both"/>
        <w:rPr>
          <w:rFonts w:ascii="Calibri" w:eastAsia="Calibri" w:hAnsi="Calibri" w:cs="Calibri"/>
          <w:color w:val="auto"/>
          <w:sz w:val="28"/>
          <w:szCs w:val="28"/>
          <w:lang w:eastAsia="en-US"/>
        </w:rPr>
      </w:pPr>
    </w:p>
    <w:p w:rsidR="00614AD8" w:rsidRDefault="00614AD8">
      <w:pPr>
        <w:spacing w:line="360" w:lineRule="auto"/>
        <w:ind w:left="3060" w:hanging="3060"/>
        <w:jc w:val="center"/>
      </w:pPr>
    </w:p>
    <w:p w:rsidR="00614AD8" w:rsidRPr="00773F9C" w:rsidRDefault="00614AD8" w:rsidP="00773F9C">
      <w:pPr>
        <w:autoSpaceDE w:val="0"/>
        <w:autoSpaceDN w:val="0"/>
        <w:spacing w:line="276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</w:pPr>
      <w:r w:rsidRPr="00773F9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>Правила поведения</w:t>
      </w:r>
      <w:r w:rsidR="00560301" w:rsidRPr="00773F9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 в</w:t>
      </w:r>
      <w:r w:rsidRPr="00773F9C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eastAsia="en-US"/>
        </w:rPr>
        <w:t xml:space="preserve"> лагере «ДРУЖБА»</w:t>
      </w:r>
    </w:p>
    <w:p w:rsidR="00614AD8" w:rsidRPr="00773F9C" w:rsidRDefault="00614AD8" w:rsidP="00773F9C">
      <w:pPr>
        <w:autoSpaceDE w:val="0"/>
        <w:autoSpaceDN w:val="0"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lang w:eastAsia="en-US"/>
        </w:rPr>
      </w:pP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Приходить в лагерь без опозданий.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Выполнять требования воспитателя и вожатого.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Соблюдать режим дня, выполнять распорядок дня  лагеря.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В кабинетах находиться под присмотром воспитателей.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Посещать столовую в определённое время, в сопровождении воспитателя.</w:t>
      </w:r>
    </w:p>
    <w:p w:rsidR="00455B61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 xml:space="preserve">Принимать активное участие в полезных </w:t>
      </w:r>
      <w:r w:rsidR="00583F5D" w:rsidRPr="00773F9C">
        <w:rPr>
          <w:rFonts w:ascii="Times New Roman" w:eastAsia="Calibri" w:hAnsi="Times New Roman"/>
          <w:sz w:val="28"/>
          <w:szCs w:val="28"/>
        </w:rPr>
        <w:t>де</w:t>
      </w:r>
      <w:r w:rsidRPr="00773F9C">
        <w:rPr>
          <w:rFonts w:ascii="Times New Roman" w:eastAsia="Calibri" w:hAnsi="Times New Roman"/>
          <w:sz w:val="28"/>
          <w:szCs w:val="28"/>
        </w:rPr>
        <w:t>лах своего отряда.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Соблюдать правила личной гигиены.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Оберегать родную природу.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Бережно относиться к школьному имуществу и чужим вещам.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Быть честным, правдивым, вежливым.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73F9C">
        <w:rPr>
          <w:rFonts w:ascii="Times New Roman" w:eastAsia="Calibri" w:hAnsi="Times New Roman"/>
          <w:sz w:val="28"/>
          <w:szCs w:val="28"/>
        </w:rPr>
        <w:t>Здороваться</w:t>
      </w:r>
      <w:r w:rsidRPr="00773F9C">
        <w:rPr>
          <w:rFonts w:ascii="Times New Roman" w:eastAsia="Calibri" w:hAnsi="Times New Roman"/>
          <w:sz w:val="28"/>
          <w:szCs w:val="28"/>
        </w:rPr>
        <w:tab/>
        <w:t>с работниками</w:t>
      </w:r>
      <w:r w:rsidRPr="00773F9C">
        <w:rPr>
          <w:rFonts w:ascii="Times New Roman" w:eastAsia="Calibri" w:hAnsi="Times New Roman"/>
          <w:sz w:val="28"/>
          <w:szCs w:val="28"/>
        </w:rPr>
        <w:tab/>
        <w:t>и</w:t>
      </w:r>
      <w:r w:rsidRPr="00773F9C">
        <w:rPr>
          <w:rFonts w:ascii="Times New Roman" w:eastAsia="Calibri" w:hAnsi="Times New Roman"/>
          <w:sz w:val="28"/>
          <w:szCs w:val="28"/>
        </w:rPr>
        <w:tab/>
        <w:t>посетителями лагеря, знакомыми и товарищами.</w:t>
      </w:r>
    </w:p>
    <w:p w:rsidR="00614AD8" w:rsidRPr="00773F9C" w:rsidRDefault="00614AD8" w:rsidP="00773F9C">
      <w:pPr>
        <w:pStyle w:val="af1"/>
        <w:numPr>
          <w:ilvl w:val="0"/>
          <w:numId w:val="22"/>
        </w:numPr>
        <w:spacing w:line="276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773F9C">
        <w:rPr>
          <w:rFonts w:ascii="Times New Roman" w:eastAsia="Calibri" w:hAnsi="Times New Roman"/>
          <w:sz w:val="28"/>
          <w:szCs w:val="28"/>
        </w:rPr>
        <w:t>Всегда быть опрятным, аккуратно одетыми причёсанным.</w:t>
      </w:r>
      <w:proofErr w:type="gramEnd"/>
    </w:p>
    <w:p w:rsidR="00614AD8" w:rsidRPr="00560301" w:rsidRDefault="00614AD8" w:rsidP="00560301">
      <w:pPr>
        <w:pStyle w:val="af1"/>
        <w:rPr>
          <w:rFonts w:ascii="Times New Roman" w:eastAsia="Calibri" w:hAnsi="Times New Roman"/>
          <w:sz w:val="28"/>
          <w:szCs w:val="28"/>
        </w:rPr>
      </w:pPr>
    </w:p>
    <w:p w:rsidR="00614AD8" w:rsidRPr="00614AD8" w:rsidRDefault="00614AD8" w:rsidP="00614AD8">
      <w:pPr>
        <w:autoSpaceDE w:val="0"/>
        <w:autoSpaceDN w:val="0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614AD8" w:rsidRPr="00614AD8" w:rsidRDefault="00614AD8" w:rsidP="00614AD8">
      <w:pPr>
        <w:autoSpaceDE w:val="0"/>
        <w:autoSpaceDN w:val="0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2B302F" w:rsidRDefault="008A35BD" w:rsidP="00136E4D">
      <w:pPr>
        <w:spacing w:line="360" w:lineRule="auto"/>
        <w:ind w:left="3060" w:hanging="30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Вставить фигурный текст 4" o:spid="_x0000_i1028" type="#_x0000_t136" style="width:467.5pt;height:41pt;mso-wrap-style:none;mso-position-horizontal-relative:char;mso-position-vertical-relative:line;v-text-anchor:middle" fillcolor="#06c" strokecolor="#9cf" strokeweight=".53mm">
            <v:fill color2="#f93"/>
            <v:stroke color2="#630" joinstyle="miter"/>
            <v:shadow on="t" color="#900" offset=".62mm,.62mm"/>
            <v:textpath style="font-family:&quot;Impact&quot;;v-text-kern:t" fitpath="t" string="Работники  лагеря &quot;Дружба&quot;"/>
          </v:shape>
        </w:pict>
      </w:r>
    </w:p>
    <w:p w:rsidR="002B302F" w:rsidRPr="00F63860" w:rsidRDefault="002B302F" w:rsidP="00946CD1">
      <w:pPr>
        <w:spacing w:line="360" w:lineRule="auto"/>
        <w:ind w:firstLine="142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63860">
        <w:rPr>
          <w:rFonts w:ascii="Times New Roman" w:hAnsi="Times New Roman" w:cs="Times New Roman"/>
          <w:b/>
          <w:color w:val="C00000"/>
          <w:sz w:val="28"/>
          <w:szCs w:val="28"/>
        </w:rPr>
        <w:t>Начальник лагеря:</w:t>
      </w:r>
    </w:p>
    <w:p w:rsidR="002B302F" w:rsidRPr="00AA7EDC" w:rsidRDefault="002B302F" w:rsidP="00946CD1">
      <w:pPr>
        <w:spacing w:line="360" w:lineRule="auto"/>
        <w:ind w:firstLine="142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b/>
          <w:i/>
          <w:color w:val="auto"/>
          <w:sz w:val="28"/>
          <w:szCs w:val="28"/>
        </w:rPr>
        <w:t>Фоменко Татьяна Андреевна</w:t>
      </w:r>
    </w:p>
    <w:p w:rsidR="002B302F" w:rsidRPr="00AA7EDC" w:rsidRDefault="002B302F" w:rsidP="00946CD1">
      <w:pPr>
        <w:spacing w:line="360" w:lineRule="auto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учитель начальных классов,</w:t>
      </w:r>
    </w:p>
    <w:p w:rsidR="002B302F" w:rsidRPr="00AA7EDC" w:rsidRDefault="002B302F" w:rsidP="00946CD1">
      <w:pPr>
        <w:spacing w:line="360" w:lineRule="auto"/>
        <w:ind w:firstLine="142"/>
        <w:rPr>
          <w:rFonts w:ascii="Times New Roman" w:hAnsi="Times New Roman" w:cs="Times New Roman"/>
          <w:color w:val="auto"/>
          <w:sz w:val="28"/>
          <w:szCs w:val="28"/>
        </w:rPr>
      </w:pPr>
      <w:r w:rsidRPr="00AA7EDC">
        <w:rPr>
          <w:rFonts w:ascii="Times New Roman" w:hAnsi="Times New Roman" w:cs="Times New Roman"/>
          <w:color w:val="auto"/>
          <w:sz w:val="28"/>
          <w:szCs w:val="28"/>
        </w:rPr>
        <w:t>образование высшее</w:t>
      </w:r>
    </w:p>
    <w:p w:rsidR="002B302F" w:rsidRPr="00F63860" w:rsidRDefault="002B302F" w:rsidP="00946CD1">
      <w:pPr>
        <w:spacing w:line="360" w:lineRule="auto"/>
        <w:jc w:val="right"/>
        <w:rPr>
          <w:rFonts w:ascii="Times New Roman" w:hAnsi="Times New Roman" w:cs="Times New Roman"/>
          <w:b/>
          <w:color w:val="C00000"/>
          <w:kern w:val="1"/>
          <w:sz w:val="28"/>
          <w:szCs w:val="28"/>
        </w:rPr>
      </w:pPr>
      <w:r w:rsidRPr="00F63860">
        <w:rPr>
          <w:rFonts w:ascii="Times New Roman" w:hAnsi="Times New Roman" w:cs="Times New Roman"/>
          <w:b/>
          <w:color w:val="C00000"/>
          <w:kern w:val="1"/>
          <w:sz w:val="28"/>
          <w:szCs w:val="28"/>
        </w:rPr>
        <w:t>Воспитатели:</w:t>
      </w:r>
    </w:p>
    <w:p w:rsidR="002B302F" w:rsidRPr="00AA7EDC" w:rsidRDefault="002B302F" w:rsidP="00946CD1">
      <w:pPr>
        <w:spacing w:line="360" w:lineRule="auto"/>
        <w:ind w:hanging="306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A7EDC">
        <w:rPr>
          <w:rFonts w:ascii="Times New Roman" w:hAnsi="Times New Roman" w:cs="Times New Roman"/>
          <w:b/>
          <w:i/>
          <w:sz w:val="28"/>
          <w:szCs w:val="28"/>
        </w:rPr>
        <w:t>Лесниченко Елена Николаевна</w:t>
      </w:r>
    </w:p>
    <w:p w:rsidR="002B302F" w:rsidRPr="00AA7EDC" w:rsidRDefault="002B302F" w:rsidP="00946CD1">
      <w:pPr>
        <w:spacing w:line="360" w:lineRule="auto"/>
        <w:ind w:hanging="3060"/>
        <w:jc w:val="right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 xml:space="preserve">учитель  начальных классов, </w:t>
      </w:r>
    </w:p>
    <w:p w:rsidR="002B302F" w:rsidRPr="00AA7EDC" w:rsidRDefault="002B302F" w:rsidP="00946CD1">
      <w:pPr>
        <w:spacing w:line="360" w:lineRule="auto"/>
        <w:ind w:hanging="3060"/>
        <w:jc w:val="right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 xml:space="preserve">образование высшее </w:t>
      </w:r>
    </w:p>
    <w:p w:rsidR="00AA50BA" w:rsidRPr="00AA7EDC" w:rsidRDefault="00AA50BA" w:rsidP="00946CD1">
      <w:pPr>
        <w:pStyle w:val="ac"/>
        <w:spacing w:before="0" w:after="0" w:line="360" w:lineRule="auto"/>
        <w:textAlignment w:val="baseline"/>
        <w:rPr>
          <w:rFonts w:ascii="Times New Roman" w:hAnsi="Times New Roman" w:cs="Times New Roman"/>
          <w:b/>
          <w:bCs/>
          <w:i/>
          <w:kern w:val="1"/>
          <w:sz w:val="28"/>
          <w:szCs w:val="28"/>
        </w:rPr>
      </w:pPr>
      <w:proofErr w:type="spellStart"/>
      <w:r w:rsidRPr="00AA7EDC">
        <w:rPr>
          <w:rFonts w:ascii="Times New Roman" w:hAnsi="Times New Roman" w:cs="Times New Roman"/>
          <w:b/>
          <w:bCs/>
          <w:i/>
          <w:kern w:val="1"/>
          <w:sz w:val="28"/>
          <w:szCs w:val="28"/>
        </w:rPr>
        <w:t>Сопина</w:t>
      </w:r>
      <w:proofErr w:type="spellEnd"/>
      <w:r w:rsidRPr="00AA7EDC">
        <w:rPr>
          <w:rFonts w:ascii="Times New Roman" w:hAnsi="Times New Roman" w:cs="Times New Roman"/>
          <w:b/>
          <w:bCs/>
          <w:i/>
          <w:kern w:val="1"/>
          <w:sz w:val="28"/>
          <w:szCs w:val="28"/>
        </w:rPr>
        <w:t xml:space="preserve"> Елена Владимировна</w:t>
      </w:r>
    </w:p>
    <w:p w:rsidR="002B302F" w:rsidRPr="00AA7EDC" w:rsidRDefault="002B302F" w:rsidP="00946CD1">
      <w:pPr>
        <w:pStyle w:val="ac"/>
        <w:spacing w:before="0" w:after="0" w:line="360" w:lineRule="auto"/>
        <w:textAlignment w:val="baseline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bCs/>
          <w:kern w:val="1"/>
          <w:sz w:val="28"/>
          <w:szCs w:val="28"/>
        </w:rPr>
        <w:t xml:space="preserve">учитель начальных классов, </w:t>
      </w:r>
    </w:p>
    <w:p w:rsidR="002B302F" w:rsidRPr="00AA7EDC" w:rsidRDefault="002B302F" w:rsidP="00946CD1">
      <w:pPr>
        <w:pStyle w:val="ac"/>
        <w:spacing w:before="0" w:after="0" w:line="360" w:lineRule="auto"/>
        <w:textAlignment w:val="baseline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bCs/>
          <w:kern w:val="1"/>
          <w:sz w:val="28"/>
          <w:szCs w:val="28"/>
        </w:rPr>
        <w:t>образование высшее</w:t>
      </w:r>
    </w:p>
    <w:p w:rsidR="002B302F" w:rsidRPr="00AA7EDC" w:rsidRDefault="002B302F" w:rsidP="00946CD1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b/>
          <w:bCs/>
          <w:i/>
          <w:color w:val="000000"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b/>
          <w:bCs/>
          <w:i/>
          <w:color w:val="000000"/>
          <w:kern w:val="1"/>
          <w:sz w:val="28"/>
          <w:szCs w:val="28"/>
        </w:rPr>
        <w:t>Ширяева Елена Петровна</w:t>
      </w:r>
    </w:p>
    <w:p w:rsidR="00F63860" w:rsidRDefault="002B302F" w:rsidP="00946CD1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 xml:space="preserve">педагог-организатор, </w:t>
      </w:r>
    </w:p>
    <w:p w:rsidR="002B302F" w:rsidRPr="00AA7EDC" w:rsidRDefault="002B302F" w:rsidP="00946CD1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 xml:space="preserve">образование высшее </w:t>
      </w:r>
    </w:p>
    <w:p w:rsidR="00290461" w:rsidRPr="00AA7EDC" w:rsidRDefault="00290461" w:rsidP="00946CD1">
      <w:pPr>
        <w:pStyle w:val="ac"/>
        <w:spacing w:before="0" w:after="0" w:line="360" w:lineRule="auto"/>
        <w:textAlignment w:val="baseline"/>
        <w:rPr>
          <w:rFonts w:ascii="Times New Roman" w:hAnsi="Times New Roman" w:cs="Times New Roman"/>
          <w:b/>
          <w:bCs/>
          <w:i/>
          <w:kern w:val="1"/>
          <w:sz w:val="28"/>
          <w:szCs w:val="28"/>
        </w:rPr>
      </w:pPr>
      <w:proofErr w:type="spellStart"/>
      <w:r w:rsidRPr="00AA7EDC">
        <w:rPr>
          <w:rFonts w:ascii="Times New Roman" w:hAnsi="Times New Roman" w:cs="Times New Roman"/>
          <w:b/>
          <w:bCs/>
          <w:i/>
          <w:kern w:val="1"/>
          <w:sz w:val="28"/>
          <w:szCs w:val="28"/>
        </w:rPr>
        <w:t>Букова</w:t>
      </w:r>
      <w:proofErr w:type="spellEnd"/>
      <w:r w:rsidRPr="00AA7EDC">
        <w:rPr>
          <w:rFonts w:ascii="Times New Roman" w:hAnsi="Times New Roman" w:cs="Times New Roman"/>
          <w:b/>
          <w:bCs/>
          <w:i/>
          <w:kern w:val="1"/>
          <w:sz w:val="28"/>
          <w:szCs w:val="28"/>
        </w:rPr>
        <w:t xml:space="preserve"> Ирина Васильевна</w:t>
      </w:r>
    </w:p>
    <w:p w:rsidR="002B302F" w:rsidRPr="00AA7EDC" w:rsidRDefault="00290461" w:rsidP="00946CD1">
      <w:pPr>
        <w:pStyle w:val="ac"/>
        <w:spacing w:before="0" w:after="0" w:line="360" w:lineRule="auto"/>
        <w:textAlignment w:val="baseline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bCs/>
          <w:kern w:val="1"/>
          <w:sz w:val="28"/>
          <w:szCs w:val="28"/>
        </w:rPr>
        <w:t>у</w:t>
      </w:r>
      <w:r w:rsidR="002B302F" w:rsidRPr="00AA7EDC">
        <w:rPr>
          <w:rFonts w:ascii="Times New Roman" w:hAnsi="Times New Roman" w:cs="Times New Roman"/>
          <w:bCs/>
          <w:kern w:val="1"/>
          <w:sz w:val="28"/>
          <w:szCs w:val="28"/>
        </w:rPr>
        <w:t>читель</w:t>
      </w:r>
      <w:r w:rsidRPr="00AA7EDC">
        <w:rPr>
          <w:rFonts w:ascii="Times New Roman" w:hAnsi="Times New Roman" w:cs="Times New Roman"/>
          <w:bCs/>
          <w:kern w:val="1"/>
          <w:sz w:val="28"/>
          <w:szCs w:val="28"/>
        </w:rPr>
        <w:t xml:space="preserve"> начальных классов</w:t>
      </w:r>
      <w:r w:rsidR="002B302F" w:rsidRPr="00AA7EDC">
        <w:rPr>
          <w:rFonts w:ascii="Times New Roman" w:hAnsi="Times New Roman" w:cs="Times New Roman"/>
          <w:bCs/>
          <w:kern w:val="1"/>
          <w:sz w:val="28"/>
          <w:szCs w:val="28"/>
        </w:rPr>
        <w:t>,</w:t>
      </w:r>
    </w:p>
    <w:p w:rsidR="002B302F" w:rsidRPr="00AA7EDC" w:rsidRDefault="002B302F" w:rsidP="00946CD1">
      <w:pPr>
        <w:pStyle w:val="ac"/>
        <w:spacing w:before="0"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A7EDC">
        <w:rPr>
          <w:rFonts w:ascii="Times New Roman" w:hAnsi="Times New Roman" w:cs="Times New Roman"/>
          <w:bCs/>
          <w:color w:val="000000"/>
          <w:kern w:val="1"/>
          <w:sz w:val="28"/>
          <w:szCs w:val="28"/>
        </w:rPr>
        <w:t>образование высшее</w:t>
      </w:r>
    </w:p>
    <w:p w:rsidR="00290461" w:rsidRPr="00AA7EDC" w:rsidRDefault="00560E3A" w:rsidP="00946CD1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Черкасова Татьяна Алексеевна</w:t>
      </w:r>
    </w:p>
    <w:p w:rsidR="00EA0D3E" w:rsidRDefault="002B302F" w:rsidP="00946CD1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kern w:val="1"/>
          <w:sz w:val="28"/>
          <w:szCs w:val="28"/>
        </w:rPr>
        <w:t xml:space="preserve">учитель </w:t>
      </w:r>
      <w:r w:rsidR="00560E3A">
        <w:rPr>
          <w:rFonts w:ascii="Times New Roman" w:hAnsi="Times New Roman" w:cs="Times New Roman"/>
          <w:kern w:val="1"/>
          <w:sz w:val="28"/>
          <w:szCs w:val="28"/>
        </w:rPr>
        <w:t>русского языка и литературы,</w:t>
      </w:r>
    </w:p>
    <w:p w:rsidR="002B302F" w:rsidRPr="00AA7EDC" w:rsidRDefault="002B302F" w:rsidP="00946CD1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образование </w:t>
      </w:r>
      <w:r w:rsidR="00560E3A">
        <w:rPr>
          <w:rFonts w:ascii="Times New Roman" w:hAnsi="Times New Roman" w:cs="Times New Roman"/>
          <w:color w:val="000000"/>
          <w:kern w:val="1"/>
          <w:sz w:val="28"/>
          <w:szCs w:val="28"/>
        </w:rPr>
        <w:t>высшее</w:t>
      </w:r>
    </w:p>
    <w:p w:rsidR="002B302F" w:rsidRPr="00AA7EDC" w:rsidRDefault="002B302F" w:rsidP="00946C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A7EDC">
        <w:rPr>
          <w:rFonts w:ascii="Times New Roman" w:hAnsi="Times New Roman" w:cs="Times New Roman"/>
          <w:b/>
          <w:i/>
          <w:sz w:val="28"/>
          <w:szCs w:val="28"/>
        </w:rPr>
        <w:t>Сологубова</w:t>
      </w:r>
      <w:proofErr w:type="spellEnd"/>
      <w:r w:rsidRPr="00AA7EDC">
        <w:rPr>
          <w:rFonts w:ascii="Times New Roman" w:hAnsi="Times New Roman" w:cs="Times New Roman"/>
          <w:b/>
          <w:i/>
          <w:sz w:val="28"/>
          <w:szCs w:val="28"/>
        </w:rPr>
        <w:t xml:space="preserve"> Нина Ивановна</w:t>
      </w:r>
    </w:p>
    <w:p w:rsidR="002B302F" w:rsidRPr="00AA7EDC" w:rsidRDefault="002B302F" w:rsidP="00946C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педагог-библиотекарь,</w:t>
      </w:r>
    </w:p>
    <w:p w:rsidR="002B302F" w:rsidRPr="00AA7EDC" w:rsidRDefault="002B302F" w:rsidP="00726A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образование высшее</w:t>
      </w:r>
      <w:r w:rsidR="00EA0D3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6386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26AF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63860">
        <w:rPr>
          <w:rFonts w:ascii="Times New Roman" w:hAnsi="Times New Roman" w:cs="Times New Roman"/>
          <w:sz w:val="28"/>
          <w:szCs w:val="28"/>
        </w:rPr>
        <w:t xml:space="preserve"> </w:t>
      </w:r>
      <w:r w:rsidR="00560E3A">
        <w:rPr>
          <w:rFonts w:ascii="Times New Roman" w:hAnsi="Times New Roman" w:cs="Times New Roman"/>
          <w:b/>
          <w:i/>
          <w:sz w:val="28"/>
          <w:szCs w:val="28"/>
        </w:rPr>
        <w:t>Зиновьев Валерий</w:t>
      </w:r>
      <w:r w:rsidR="00F638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60E3A">
        <w:rPr>
          <w:rFonts w:ascii="Times New Roman" w:hAnsi="Times New Roman" w:cs="Times New Roman"/>
          <w:b/>
          <w:i/>
          <w:sz w:val="28"/>
          <w:szCs w:val="28"/>
        </w:rPr>
        <w:t>Николаевич</w:t>
      </w:r>
    </w:p>
    <w:p w:rsidR="002B302F" w:rsidRPr="00AA7EDC" w:rsidRDefault="00560E3A" w:rsidP="00946CD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преподаватель-организатор ОБЖ</w:t>
      </w:r>
      <w:r w:rsidR="002B302F" w:rsidRPr="00AA7EDC">
        <w:rPr>
          <w:rFonts w:ascii="Times New Roman" w:hAnsi="Times New Roman" w:cs="Times New Roman"/>
          <w:sz w:val="28"/>
          <w:szCs w:val="28"/>
        </w:rPr>
        <w:t>,</w:t>
      </w:r>
    </w:p>
    <w:p w:rsidR="002B302F" w:rsidRPr="00AA7EDC" w:rsidRDefault="002B302F" w:rsidP="00946CD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образование высшее</w:t>
      </w:r>
    </w:p>
    <w:p w:rsidR="00386444" w:rsidRDefault="00386444" w:rsidP="00084A8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Меркулова Жанна Александровна</w:t>
      </w:r>
    </w:p>
    <w:p w:rsidR="002B302F" w:rsidRDefault="002B302F" w:rsidP="003864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386444">
        <w:rPr>
          <w:rFonts w:ascii="Times New Roman" w:hAnsi="Times New Roman" w:cs="Times New Roman"/>
          <w:sz w:val="28"/>
          <w:szCs w:val="28"/>
        </w:rPr>
        <w:t>математики</w:t>
      </w:r>
      <w:r w:rsidR="00F63860">
        <w:rPr>
          <w:rFonts w:ascii="Times New Roman" w:hAnsi="Times New Roman" w:cs="Times New Roman"/>
          <w:sz w:val="28"/>
          <w:szCs w:val="28"/>
        </w:rPr>
        <w:t>,</w:t>
      </w:r>
    </w:p>
    <w:p w:rsidR="00F63860" w:rsidRPr="00AA7EDC" w:rsidRDefault="00F63860" w:rsidP="00386444">
      <w:pPr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A7EDC">
        <w:rPr>
          <w:rFonts w:ascii="Times New Roman" w:hAnsi="Times New Roman" w:cs="Times New Roman"/>
          <w:sz w:val="28"/>
          <w:szCs w:val="28"/>
        </w:rPr>
        <w:t>образование высшее</w:t>
      </w:r>
    </w:p>
    <w:p w:rsidR="002B302F" w:rsidRPr="00726AF2" w:rsidRDefault="002B302F" w:rsidP="00084A85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26AF2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Медсестра школы</w:t>
      </w:r>
      <w:r w:rsidR="00CC0B43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</w:p>
    <w:p w:rsidR="00917E85" w:rsidRPr="00AA7EDC" w:rsidRDefault="00560E3A" w:rsidP="00084A85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b/>
          <w:bCs/>
          <w:i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kern w:val="1"/>
          <w:sz w:val="28"/>
          <w:szCs w:val="28"/>
        </w:rPr>
        <w:t>Филипенко Татьяна Николаевна</w:t>
      </w:r>
    </w:p>
    <w:p w:rsidR="002B302F" w:rsidRPr="00AA7EDC" w:rsidRDefault="002B302F" w:rsidP="00084A85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медицинская сестра, </w:t>
      </w:r>
    </w:p>
    <w:p w:rsidR="002B302F" w:rsidRPr="00AA7EDC" w:rsidRDefault="002B302F" w:rsidP="00084A85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color w:val="000000"/>
          <w:kern w:val="1"/>
          <w:sz w:val="28"/>
          <w:szCs w:val="28"/>
        </w:rPr>
        <w:t>образование</w:t>
      </w:r>
      <w:r w:rsidR="00EA0D3E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</w:t>
      </w:r>
      <w:r w:rsidR="00386444">
        <w:rPr>
          <w:rFonts w:ascii="Times New Roman" w:hAnsi="Times New Roman" w:cs="Times New Roman"/>
          <w:color w:val="000000"/>
          <w:kern w:val="1"/>
          <w:sz w:val="28"/>
          <w:szCs w:val="28"/>
        </w:rPr>
        <w:t>средне</w:t>
      </w:r>
      <w:r w:rsidR="00EA0D3E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</w:t>
      </w:r>
      <w:r w:rsidR="00386444">
        <w:rPr>
          <w:rFonts w:ascii="Times New Roman" w:hAnsi="Times New Roman" w:cs="Times New Roman"/>
          <w:color w:val="000000"/>
          <w:kern w:val="1"/>
          <w:sz w:val="28"/>
          <w:szCs w:val="28"/>
        </w:rPr>
        <w:t>специальное</w:t>
      </w:r>
    </w:p>
    <w:p w:rsidR="00F63860" w:rsidRDefault="00F63860" w:rsidP="00946CD1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302F" w:rsidRPr="00726AF2" w:rsidRDefault="002B302F" w:rsidP="00946CD1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26AF2">
        <w:rPr>
          <w:rFonts w:ascii="Times New Roman" w:hAnsi="Times New Roman" w:cs="Times New Roman"/>
          <w:b/>
          <w:color w:val="C00000"/>
          <w:sz w:val="28"/>
          <w:szCs w:val="28"/>
        </w:rPr>
        <w:t>Повар:</w:t>
      </w:r>
    </w:p>
    <w:p w:rsidR="00386444" w:rsidRDefault="002B302F" w:rsidP="003864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7EDC">
        <w:rPr>
          <w:rFonts w:ascii="Times New Roman" w:hAnsi="Times New Roman" w:cs="Times New Roman"/>
          <w:b/>
          <w:sz w:val="28"/>
          <w:szCs w:val="28"/>
        </w:rPr>
        <w:t>Порошина  Елена Владимировна</w:t>
      </w:r>
    </w:p>
    <w:p w:rsidR="00386444" w:rsidRPr="00386444" w:rsidRDefault="00EA0D3E" w:rsidP="003864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7EDC">
        <w:rPr>
          <w:rFonts w:ascii="Times New Roman" w:hAnsi="Times New Roman" w:cs="Times New Roman"/>
          <w:kern w:val="1"/>
          <w:sz w:val="28"/>
          <w:szCs w:val="28"/>
        </w:rPr>
        <w:t>О</w:t>
      </w:r>
      <w:r w:rsidR="00386444" w:rsidRPr="00AA7EDC">
        <w:rPr>
          <w:rFonts w:ascii="Times New Roman" w:hAnsi="Times New Roman" w:cs="Times New Roman"/>
          <w:kern w:val="1"/>
          <w:sz w:val="28"/>
          <w:szCs w:val="28"/>
        </w:rPr>
        <w:t>бразование</w:t>
      </w:r>
      <w:r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="00386444">
        <w:rPr>
          <w:rFonts w:ascii="Times New Roman" w:hAnsi="Times New Roman" w:cs="Times New Roman"/>
          <w:kern w:val="1"/>
          <w:sz w:val="28"/>
          <w:szCs w:val="28"/>
        </w:rPr>
        <w:t>средне</w:t>
      </w:r>
      <w:r w:rsidR="00136E4D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="00386444">
        <w:rPr>
          <w:rFonts w:ascii="Times New Roman" w:hAnsi="Times New Roman" w:cs="Times New Roman"/>
          <w:kern w:val="1"/>
          <w:sz w:val="28"/>
          <w:szCs w:val="28"/>
        </w:rPr>
        <w:t>специальное</w:t>
      </w:r>
    </w:p>
    <w:p w:rsidR="00386444" w:rsidRPr="00AA7EDC" w:rsidRDefault="00386444" w:rsidP="00946C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302F" w:rsidRPr="00726AF2" w:rsidRDefault="002B302F" w:rsidP="00946CD1">
      <w:pPr>
        <w:spacing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26AF2">
        <w:rPr>
          <w:rFonts w:ascii="Times New Roman" w:hAnsi="Times New Roman" w:cs="Times New Roman"/>
          <w:b/>
          <w:color w:val="C00000"/>
          <w:sz w:val="28"/>
          <w:szCs w:val="28"/>
        </w:rPr>
        <w:t>Кладовщик:</w:t>
      </w:r>
    </w:p>
    <w:p w:rsidR="00386444" w:rsidRDefault="00386444" w:rsidP="00F63860">
      <w:pPr>
        <w:spacing w:line="36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86444">
        <w:rPr>
          <w:rFonts w:ascii="Times New Roman" w:hAnsi="Times New Roman" w:cs="Times New Roman"/>
          <w:b/>
          <w:color w:val="auto"/>
          <w:sz w:val="28"/>
          <w:szCs w:val="28"/>
        </w:rPr>
        <w:t>Донская Ирина Юрьевна</w:t>
      </w:r>
    </w:p>
    <w:p w:rsidR="00386444" w:rsidRPr="00AA7EDC" w:rsidRDefault="00EA0D3E" w:rsidP="00386444">
      <w:pPr>
        <w:pStyle w:val="ac"/>
        <w:spacing w:before="0" w:after="0" w:line="360" w:lineRule="auto"/>
        <w:jc w:val="right"/>
        <w:textAlignment w:val="baseline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AA7EDC">
        <w:rPr>
          <w:rFonts w:ascii="Times New Roman" w:hAnsi="Times New Roman" w:cs="Times New Roman"/>
          <w:color w:val="000000"/>
          <w:kern w:val="1"/>
          <w:sz w:val="28"/>
          <w:szCs w:val="28"/>
        </w:rPr>
        <w:t>О</w:t>
      </w:r>
      <w:r w:rsidR="00386444" w:rsidRPr="00AA7EDC">
        <w:rPr>
          <w:rFonts w:ascii="Times New Roman" w:hAnsi="Times New Roman" w:cs="Times New Roman"/>
          <w:color w:val="000000"/>
          <w:kern w:val="1"/>
          <w:sz w:val="28"/>
          <w:szCs w:val="28"/>
        </w:rPr>
        <w:t>бразование</w:t>
      </w: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</w:t>
      </w:r>
      <w:r w:rsidR="00386444">
        <w:rPr>
          <w:rFonts w:ascii="Times New Roman" w:hAnsi="Times New Roman" w:cs="Times New Roman"/>
          <w:color w:val="000000"/>
          <w:kern w:val="1"/>
          <w:sz w:val="28"/>
          <w:szCs w:val="28"/>
        </w:rPr>
        <w:t>средне</w:t>
      </w: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</w:t>
      </w:r>
      <w:r w:rsidR="00386444">
        <w:rPr>
          <w:rFonts w:ascii="Times New Roman" w:hAnsi="Times New Roman" w:cs="Times New Roman"/>
          <w:color w:val="000000"/>
          <w:kern w:val="1"/>
          <w:sz w:val="28"/>
          <w:szCs w:val="28"/>
        </w:rPr>
        <w:t>специальное</w:t>
      </w:r>
    </w:p>
    <w:p w:rsidR="00386444" w:rsidRPr="00386444" w:rsidRDefault="00386444" w:rsidP="00946CD1">
      <w:p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B302F" w:rsidRPr="00726AF2" w:rsidRDefault="00386444" w:rsidP="00946CD1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26AF2">
        <w:rPr>
          <w:rFonts w:ascii="Times New Roman" w:hAnsi="Times New Roman" w:cs="Times New Roman"/>
          <w:b/>
          <w:color w:val="C00000"/>
          <w:sz w:val="28"/>
          <w:szCs w:val="28"/>
        </w:rPr>
        <w:t>Подсобная рабочая</w:t>
      </w:r>
      <w:r w:rsidR="002B302F" w:rsidRPr="00726AF2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B302F" w:rsidRDefault="002B302F" w:rsidP="00946C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7EDC">
        <w:rPr>
          <w:rFonts w:ascii="Times New Roman" w:hAnsi="Times New Roman" w:cs="Times New Roman"/>
          <w:b/>
          <w:sz w:val="28"/>
          <w:szCs w:val="28"/>
        </w:rPr>
        <w:t>Горяйнова</w:t>
      </w:r>
      <w:proofErr w:type="spellEnd"/>
      <w:r w:rsidRPr="00AA7EDC">
        <w:rPr>
          <w:rFonts w:ascii="Times New Roman" w:hAnsi="Times New Roman" w:cs="Times New Roman"/>
          <w:b/>
          <w:sz w:val="28"/>
          <w:szCs w:val="28"/>
        </w:rPr>
        <w:t xml:space="preserve"> Елена Петровна</w:t>
      </w:r>
    </w:p>
    <w:p w:rsidR="00386444" w:rsidRPr="00386444" w:rsidRDefault="00386444" w:rsidP="00946C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86444">
        <w:rPr>
          <w:rFonts w:ascii="Times New Roman" w:hAnsi="Times New Roman" w:cs="Times New Roman"/>
          <w:sz w:val="28"/>
          <w:szCs w:val="28"/>
        </w:rPr>
        <w:t>бразование среднее</w:t>
      </w:r>
    </w:p>
    <w:p w:rsidR="002B302F" w:rsidRDefault="00386444" w:rsidP="00946C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Чернова Юлия </w:t>
      </w:r>
      <w:r w:rsidR="00EA0D3E">
        <w:rPr>
          <w:rFonts w:ascii="Times New Roman" w:hAnsi="Times New Roman" w:cs="Times New Roman"/>
          <w:b/>
          <w:sz w:val="28"/>
          <w:szCs w:val="28"/>
        </w:rPr>
        <w:t>Николаевна</w:t>
      </w:r>
    </w:p>
    <w:p w:rsidR="00386444" w:rsidRPr="00386444" w:rsidRDefault="00386444" w:rsidP="003864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86444">
        <w:rPr>
          <w:rFonts w:ascii="Times New Roman" w:hAnsi="Times New Roman" w:cs="Times New Roman"/>
          <w:sz w:val="28"/>
          <w:szCs w:val="28"/>
        </w:rPr>
        <w:t>бразование среднее</w:t>
      </w:r>
    </w:p>
    <w:p w:rsidR="002B302F" w:rsidRPr="00AA7EDC" w:rsidRDefault="002B302F" w:rsidP="00946CD1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302F" w:rsidRPr="00726AF2" w:rsidRDefault="002B302F" w:rsidP="00946CD1">
      <w:pPr>
        <w:spacing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26AF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Уборщицы </w:t>
      </w:r>
      <w:proofErr w:type="gramStart"/>
      <w:r w:rsidRPr="00726AF2">
        <w:rPr>
          <w:rFonts w:ascii="Times New Roman" w:hAnsi="Times New Roman" w:cs="Times New Roman"/>
          <w:b/>
          <w:color w:val="C00000"/>
          <w:sz w:val="28"/>
          <w:szCs w:val="28"/>
        </w:rPr>
        <w:t>производственных</w:t>
      </w:r>
      <w:proofErr w:type="gramEnd"/>
    </w:p>
    <w:p w:rsidR="002B302F" w:rsidRPr="00726AF2" w:rsidRDefault="00CC0B43" w:rsidP="00946CD1">
      <w:pPr>
        <w:spacing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</w:t>
      </w:r>
      <w:r w:rsidR="002B302F" w:rsidRPr="00726AF2">
        <w:rPr>
          <w:rFonts w:ascii="Times New Roman" w:hAnsi="Times New Roman" w:cs="Times New Roman"/>
          <w:b/>
          <w:color w:val="C00000"/>
          <w:sz w:val="28"/>
          <w:szCs w:val="28"/>
        </w:rPr>
        <w:t>омещений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B302F" w:rsidRDefault="00D867EF" w:rsidP="00F6386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7EDC">
        <w:rPr>
          <w:rFonts w:ascii="Times New Roman" w:hAnsi="Times New Roman" w:cs="Times New Roman"/>
          <w:b/>
          <w:sz w:val="28"/>
          <w:szCs w:val="28"/>
        </w:rPr>
        <w:t>Конарева</w:t>
      </w:r>
      <w:proofErr w:type="spellEnd"/>
      <w:r w:rsidRPr="00AA7EDC">
        <w:rPr>
          <w:rFonts w:ascii="Times New Roman" w:hAnsi="Times New Roman" w:cs="Times New Roman"/>
          <w:b/>
          <w:sz w:val="28"/>
          <w:szCs w:val="28"/>
        </w:rPr>
        <w:t xml:space="preserve"> Оксана Алексеевна</w:t>
      </w:r>
    </w:p>
    <w:p w:rsidR="00386444" w:rsidRDefault="00386444" w:rsidP="00F6386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86444">
        <w:rPr>
          <w:rFonts w:ascii="Times New Roman" w:hAnsi="Times New Roman" w:cs="Times New Roman"/>
          <w:sz w:val="28"/>
          <w:szCs w:val="28"/>
        </w:rPr>
        <w:t>бразование среднее</w:t>
      </w:r>
    </w:p>
    <w:p w:rsidR="00F63860" w:rsidRDefault="00F63860" w:rsidP="00F6386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86444" w:rsidRPr="00386444" w:rsidRDefault="00386444" w:rsidP="00F6386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6444">
        <w:rPr>
          <w:rFonts w:ascii="Times New Roman" w:hAnsi="Times New Roman" w:cs="Times New Roman"/>
          <w:b/>
          <w:sz w:val="28"/>
          <w:szCs w:val="28"/>
        </w:rPr>
        <w:t>Зиновьева Светлана Владимировна</w:t>
      </w:r>
    </w:p>
    <w:p w:rsidR="00386444" w:rsidRDefault="00386444" w:rsidP="00F638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86444">
        <w:rPr>
          <w:rFonts w:ascii="Times New Roman" w:hAnsi="Times New Roman" w:cs="Times New Roman"/>
          <w:sz w:val="28"/>
          <w:szCs w:val="28"/>
        </w:rPr>
        <w:t>бразование среднее</w:t>
      </w:r>
    </w:p>
    <w:p w:rsidR="00F63860" w:rsidRDefault="00F63860" w:rsidP="00F638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6444" w:rsidRPr="00386444" w:rsidRDefault="00386444" w:rsidP="00F6386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6444">
        <w:rPr>
          <w:rFonts w:ascii="Times New Roman" w:hAnsi="Times New Roman" w:cs="Times New Roman"/>
          <w:b/>
          <w:sz w:val="28"/>
          <w:szCs w:val="28"/>
        </w:rPr>
        <w:t>Горяйнова</w:t>
      </w:r>
      <w:proofErr w:type="spellEnd"/>
      <w:r w:rsidRPr="00386444">
        <w:rPr>
          <w:rFonts w:ascii="Times New Roman" w:hAnsi="Times New Roman" w:cs="Times New Roman"/>
          <w:b/>
          <w:sz w:val="28"/>
          <w:szCs w:val="28"/>
        </w:rPr>
        <w:t xml:space="preserve"> Антонина Александровна</w:t>
      </w:r>
    </w:p>
    <w:p w:rsidR="00EA0D3E" w:rsidRDefault="00386444" w:rsidP="00F6386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A0D3E">
        <w:rPr>
          <w:rFonts w:ascii="Times New Roman" w:hAnsi="Times New Roman" w:cs="Times New Roman"/>
          <w:sz w:val="28"/>
          <w:szCs w:val="28"/>
        </w:rPr>
        <w:t>бразование среднее</w:t>
      </w:r>
    </w:p>
    <w:p w:rsidR="00B674C5" w:rsidRDefault="00B674C5" w:rsidP="00EA0D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302F" w:rsidRPr="00F63860" w:rsidRDefault="002822AB" w:rsidP="00EA0D3E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F63860">
        <w:rPr>
          <w:rFonts w:ascii="Times New Roman" w:hAnsi="Times New Roman" w:cs="Times New Roman"/>
          <w:b/>
          <w:color w:val="C00000"/>
          <w:sz w:val="32"/>
          <w:szCs w:val="28"/>
          <w:lang w:val="en-US"/>
        </w:rPr>
        <w:lastRenderedPageBreak/>
        <w:t>III</w:t>
      </w:r>
      <w:r w:rsidRPr="00F63860">
        <w:rPr>
          <w:rFonts w:ascii="Times New Roman" w:hAnsi="Times New Roman" w:cs="Times New Roman"/>
          <w:b/>
          <w:color w:val="C00000"/>
          <w:sz w:val="32"/>
          <w:szCs w:val="28"/>
        </w:rPr>
        <w:t>. ПОЯСНИТЕЛЬНАЯ ЗАПИСКА</w:t>
      </w:r>
    </w:p>
    <w:p w:rsidR="005E12B0" w:rsidRPr="00560E3A" w:rsidRDefault="005E12B0" w:rsidP="005E12B0">
      <w:pPr>
        <w:ind w:firstLine="467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60E3A">
        <w:rPr>
          <w:rFonts w:ascii="Times New Roman" w:hAnsi="Times New Roman" w:cs="Times New Roman"/>
          <w:i/>
          <w:sz w:val="28"/>
          <w:szCs w:val="28"/>
        </w:rPr>
        <w:t>В краю родном забытая частица,</w:t>
      </w:r>
    </w:p>
    <w:p w:rsidR="005E12B0" w:rsidRPr="00560E3A" w:rsidRDefault="005E12B0" w:rsidP="005E12B0">
      <w:pPr>
        <w:ind w:firstLine="467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60E3A">
        <w:rPr>
          <w:rFonts w:ascii="Times New Roman" w:hAnsi="Times New Roman" w:cs="Times New Roman"/>
          <w:i/>
          <w:sz w:val="28"/>
          <w:szCs w:val="28"/>
        </w:rPr>
        <w:t>Я весь натянут, как струна.</w:t>
      </w:r>
    </w:p>
    <w:p w:rsidR="005E12B0" w:rsidRPr="00560E3A" w:rsidRDefault="005E12B0" w:rsidP="005E12B0">
      <w:pPr>
        <w:ind w:firstLine="467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60E3A">
        <w:rPr>
          <w:rFonts w:ascii="Times New Roman" w:hAnsi="Times New Roman" w:cs="Times New Roman"/>
          <w:i/>
          <w:sz w:val="28"/>
          <w:szCs w:val="28"/>
        </w:rPr>
        <w:t>Сюда спешу святой воды напиться,</w:t>
      </w:r>
    </w:p>
    <w:p w:rsidR="002B302F" w:rsidRDefault="005E12B0" w:rsidP="005E12B0">
      <w:pPr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60E3A">
        <w:rPr>
          <w:rFonts w:ascii="Times New Roman" w:hAnsi="Times New Roman" w:cs="Times New Roman"/>
          <w:i/>
          <w:sz w:val="28"/>
          <w:szCs w:val="28"/>
        </w:rPr>
        <w:t>К тебе, моя родная сторона</w:t>
      </w:r>
      <w:r w:rsidR="002B302F" w:rsidRPr="00560E3A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B674C5" w:rsidRDefault="00B674C5" w:rsidP="00EA0D3E">
      <w:pPr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F63860" w:rsidRDefault="00B674C5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Примерная рабочая программа воспитания для организаций отдыха детей и их оздоровления</w:t>
      </w:r>
      <w:r w:rsidR="0058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455B61">
        <w:rPr>
          <w:rFonts w:ascii="Times New Roman" w:hAnsi="Times New Roman" w:cs="Times New Roman"/>
          <w:color w:val="auto"/>
          <w:sz w:val="28"/>
          <w:szCs w:val="28"/>
          <w:u w:val="single"/>
          <w:lang w:eastAsia="en-US"/>
        </w:rPr>
        <w:t xml:space="preserve">(далее–Программа воспитания, Программа) подготовлена </w:t>
      </w:r>
      <w:r w:rsidR="00583F5D">
        <w:rPr>
          <w:rFonts w:ascii="Times New Roman" w:hAnsi="Times New Roman" w:cs="Times New Roman"/>
          <w:color w:val="auto"/>
          <w:sz w:val="28"/>
          <w:szCs w:val="28"/>
          <w:u w:val="single"/>
          <w:lang w:eastAsia="en-US"/>
        </w:rPr>
        <w:t xml:space="preserve">МКОУ СОШ №11 пришкольный лагерь с дневным пребыванием обучающихся «Дружба» </w:t>
      </w:r>
      <w:r w:rsidRPr="00455B61">
        <w:rPr>
          <w:rFonts w:ascii="Times New Roman" w:hAnsi="Times New Roman" w:cs="Times New Roman"/>
          <w:color w:val="auto"/>
          <w:sz w:val="28"/>
          <w:szCs w:val="28"/>
          <w:u w:val="single"/>
          <w:lang w:eastAsia="en-US"/>
        </w:rPr>
        <w:t>на основе Примерной рабочей программы воспитания</w:t>
      </w:r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</w:t>
      </w:r>
      <w:r w:rsidR="00F6386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рмативно-правовыми документами:</w:t>
      </w:r>
      <w:proofErr w:type="gramEnd"/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Конституцией Российской Федерации (</w:t>
      </w:r>
      <w:proofErr w:type="gramStart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принята</w:t>
      </w:r>
      <w:proofErr w:type="gramEnd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 xml:space="preserve"> всенародным голосованием12.12.1993,с изменениями, одобренными в ходе общероссийского голосования 01.07.2020).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Конвенцией о правах ребенка (</w:t>
      </w:r>
      <w:proofErr w:type="gramStart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одобрена</w:t>
      </w:r>
      <w:proofErr w:type="gramEnd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 xml:space="preserve"> Генеральной Ассамблеей ООН20.11.1989, вступила в силу для СССР 15.09.1990).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Федеральным законом от 29.12.2012 № 273-ФЗ «Об образовании в Российской Федерации».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Федеральным законом от 31.07.2020№304-ФЗ</w:t>
      </w:r>
      <w:proofErr w:type="gramStart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«О</w:t>
      </w:r>
      <w:proofErr w:type="gramEnd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 xml:space="preserve"> внесении изменений в Федеральный закон «Об образовании в Российской Федерации» по вопросам воспитания обучающихся».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Федеральным законом от 24.07.1998№124-ФЗ «Об основных гарантиях прав ребенка в Российской Федерации».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Федеральным законом от30.12.2020№489-ФЗ «О молодежной политике в Российской Федерации».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31мая 2021 года.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Стратегией развития воспитания в Российской Федерации на период до 2025 года (</w:t>
      </w:r>
      <w:proofErr w:type="gramStart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утверждена</w:t>
      </w:r>
      <w:proofErr w:type="gramEnd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 xml:space="preserve"> распоряжением Правительства Российской Федерации от 29.05.2015 №996-р).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Указом Прези</w:t>
      </w:r>
      <w:r w:rsidR="00E77893">
        <w:rPr>
          <w:rFonts w:ascii="Times New Roman" w:hAnsi="Times New Roman" w:cs="Times New Roman"/>
          <w:color w:val="auto"/>
          <w:sz w:val="28"/>
          <w:szCs w:val="22"/>
          <w:lang w:eastAsia="en-US"/>
        </w:rPr>
        <w:t>дента Российской Федерации от 07.05.2024 № 109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 xml:space="preserve"> «О национальных целях развития Российской Федерации на период</w:t>
      </w:r>
      <w:r w:rsidR="00E77893">
        <w:rPr>
          <w:rFonts w:ascii="Times New Roman" w:hAnsi="Times New Roman" w:cs="Times New Roman"/>
          <w:color w:val="auto"/>
          <w:sz w:val="28"/>
          <w:szCs w:val="22"/>
          <w:lang w:eastAsia="en-US"/>
        </w:rPr>
        <w:t xml:space="preserve"> до 2030 года и на перспективу до 2036 года»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№122-р).</w:t>
      </w:r>
    </w:p>
    <w:p w:rsid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Государственной программой Российской Федерации «Развитие образования»</w:t>
      </w:r>
      <w:r>
        <w:rPr>
          <w:rFonts w:ascii="Times New Roman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(</w:t>
      </w:r>
      <w:proofErr w:type="gramStart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утверждена</w:t>
      </w:r>
      <w:proofErr w:type="gramEnd"/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 xml:space="preserve"> Постановлением Правительства Российской Федерации от 26.12.2017 № 1642).</w:t>
      </w:r>
    </w:p>
    <w:p w:rsidR="00B674C5" w:rsidRPr="00F63860" w:rsidRDefault="00F63860" w:rsidP="00F63860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Федеральным проектом</w:t>
      </w:r>
      <w:r w:rsidR="00583F5D">
        <w:rPr>
          <w:rFonts w:ascii="Times New Roman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B674C5" w:rsidRPr="00B674C5">
        <w:rPr>
          <w:rFonts w:ascii="Times New Roman" w:hAnsi="Times New Roman" w:cs="Times New Roman"/>
          <w:color w:val="auto"/>
          <w:sz w:val="28"/>
          <w:szCs w:val="22"/>
          <w:lang w:eastAsia="en-US"/>
        </w:rPr>
        <w:t>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581D16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Согласно Федеральному закону от 24 июля 1998 г. № 124-ФЗ «Об основных гарантиях прав ребенка в Российской Федерации»</w:t>
      </w:r>
      <w:r w:rsidR="0058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(с изменениями и дополнениями) к </w:t>
      </w:r>
      <w:r w:rsidRPr="00B674C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организациям отдыха детей и их оздоровления </w:t>
      </w:r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(далее </w:t>
      </w:r>
      <w:proofErr w:type="gramStart"/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–д</w:t>
      </w:r>
      <w:proofErr w:type="gramEnd"/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етский лагерь) относятся организации (независимо от их организационно-правовых форм) сезонного или круглогодичного действия, стационарного и(или)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</w:t>
      </w:r>
      <w:proofErr w:type="gramStart"/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е(</w:t>
      </w:r>
      <w:proofErr w:type="gramEnd"/>
      <w:r w:rsidRPr="00B674C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профильные) лагеря, детские лагеря различной тематической направленности.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Программа предусматривает приобщение </w:t>
      </w:r>
      <w:proofErr w:type="gramStart"/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обучающихся</w:t>
      </w:r>
      <w:proofErr w:type="gramEnd"/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 российским традиционным духовным ценностям, включая культурные ц</w:t>
      </w:r>
      <w:r w:rsidR="00455B61"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енности своей этнической группы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</w:t>
      </w:r>
      <w:r w:rsidR="00455B61"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правилами нормам поведения в российском обществе.</w:t>
      </w:r>
    </w:p>
    <w:p w:rsidR="00B674C5" w:rsidRPr="00A31DC8" w:rsidRDefault="00B674C5" w:rsidP="00581D16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Ценности </w:t>
      </w:r>
      <w:r w:rsidRPr="00A31DC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Родины и природы 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лежат в основе патриотического направления воспитания.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Ценности </w:t>
      </w:r>
      <w:r w:rsidRPr="00A31D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человека, дружбы, семьи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сотрудничества лежат в основе духовно-нравственного и социального направлений воспитания.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Ценность </w:t>
      </w:r>
      <w:r w:rsidRPr="00A31D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знания 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лежит в основе познавательного направления воспитания.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Ценность </w:t>
      </w:r>
      <w:r w:rsidRPr="00A31D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здоровья 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лежит в основе направления физического воспитания.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Ценность </w:t>
      </w:r>
      <w:r w:rsidRPr="00A31D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труда 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лежит в основе трудового направления воспитания.</w:t>
      </w:r>
    </w:p>
    <w:p w:rsidR="00B674C5" w:rsidRPr="00A31DC8" w:rsidRDefault="00F63860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 xml:space="preserve">Ценности культуры </w:t>
      </w:r>
      <w:r w:rsidR="00B674C5" w:rsidRPr="00A31DC8">
        <w:rPr>
          <w:rFonts w:ascii="Times New Roman" w:hAnsi="Times New Roman" w:cs="Times New Roman"/>
          <w:sz w:val="28"/>
          <w:szCs w:val="28"/>
        </w:rPr>
        <w:t>и</w:t>
      </w:r>
      <w:r w:rsidR="00B674C5" w:rsidRPr="00A31DC8">
        <w:rPr>
          <w:rFonts w:ascii="Times New Roman" w:hAnsi="Times New Roman" w:cs="Times New Roman"/>
          <w:sz w:val="28"/>
          <w:szCs w:val="28"/>
        </w:rPr>
        <w:tab/>
        <w:t>красоты</w:t>
      </w:r>
      <w:r w:rsidR="00B674C5" w:rsidRPr="00A31DC8">
        <w:rPr>
          <w:rFonts w:ascii="Times New Roman" w:hAnsi="Times New Roman" w:cs="Times New Roman"/>
          <w:sz w:val="28"/>
          <w:szCs w:val="28"/>
        </w:rPr>
        <w:tab/>
        <w:t>лежат</w:t>
      </w:r>
      <w:r w:rsidR="00B674C5" w:rsidRPr="00A31DC8">
        <w:rPr>
          <w:rFonts w:ascii="Times New Roman" w:hAnsi="Times New Roman" w:cs="Times New Roman"/>
          <w:sz w:val="28"/>
          <w:szCs w:val="28"/>
        </w:rPr>
        <w:tab/>
        <w:t>в</w:t>
      </w:r>
      <w:r w:rsidR="00B674C5" w:rsidRPr="00A31DC8">
        <w:rPr>
          <w:rFonts w:ascii="Times New Roman" w:hAnsi="Times New Roman" w:cs="Times New Roman"/>
          <w:sz w:val="28"/>
          <w:szCs w:val="28"/>
        </w:rPr>
        <w:tab/>
        <w:t>основе</w:t>
      </w:r>
      <w:r w:rsidRPr="00A31DC8">
        <w:rPr>
          <w:rFonts w:ascii="Times New Roman" w:hAnsi="Times New Roman" w:cs="Times New Roman"/>
          <w:sz w:val="28"/>
          <w:szCs w:val="28"/>
        </w:rPr>
        <w:t xml:space="preserve"> </w:t>
      </w:r>
      <w:r w:rsidR="00B674C5" w:rsidRPr="00A31DC8">
        <w:rPr>
          <w:rFonts w:ascii="Times New Roman" w:hAnsi="Times New Roman" w:cs="Times New Roman"/>
          <w:sz w:val="28"/>
          <w:szCs w:val="28"/>
        </w:rPr>
        <w:t>эстетического направления воспитания.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«Ключевые смыслы» системы воспитания, с учетом которых должна реализовываться программа: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«Люблю Родину».</w:t>
      </w:r>
      <w:r w:rsidR="00E50A32" w:rsidRPr="00A31D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proofErr w:type="gramStart"/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Формирование у детей чувства патриотизма и готовности к защите интересов Отечества, </w:t>
      </w:r>
      <w:r w:rsidR="00F63860"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осознание ими своей гражданской 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 у подрастающего поколения уважения к таким символам государства, как герб, флаг</w:t>
      </w:r>
      <w:proofErr w:type="gramEnd"/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гимн Российской Федерации, к историческим символам и памятникам Отечества.</w:t>
      </w:r>
    </w:p>
    <w:p w:rsidR="00B674C5" w:rsidRPr="00A31DC8" w:rsidRDefault="00A31DC8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«Мы - </w:t>
      </w:r>
      <w:r w:rsidR="00B674C5" w:rsidRPr="00A31D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одна команда»</w:t>
      </w:r>
      <w:r w:rsidR="00B674C5"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лизации, позволяет сформировать </w:t>
      </w:r>
      <w:r w:rsidR="00B674C5"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 детях инициативность, самостоятельность, ответственность, трудолюбие, чувство собственного достоинства.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«Россия – страна возможностей»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(«Россия–страна возможностей», «Большая Перемена», Общероссийское общественно-государств</w:t>
      </w:r>
      <w:r w:rsidR="00A31DC8"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енное движение детей и молодежи </w:t>
      </w:r>
      <w:r w:rsidR="00455B61"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«Движение Первых»</w:t>
      </w: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), где каждый ребенок может найти то, что ему по душе. Необходимо популяризировать все возможности и социально значимые проекты организаций.</w:t>
      </w:r>
    </w:p>
    <w:p w:rsidR="00B674C5" w:rsidRPr="00A31DC8" w:rsidRDefault="00B674C5" w:rsidP="00581D16">
      <w:pPr>
        <w:autoSpaceDE w:val="0"/>
        <w:autoSpaceDN w:val="0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 xml:space="preserve">Летние каникулы составляют значительную часть годового объема свободного времени школьников, но далеко не все родители могут предоставить </w:t>
      </w:r>
      <w:r w:rsidRPr="00A31DC8">
        <w:rPr>
          <w:rFonts w:ascii="Times New Roman" w:hAnsi="Times New Roman" w:cs="Times New Roman"/>
          <w:sz w:val="28"/>
          <w:szCs w:val="28"/>
        </w:rPr>
        <w:lastRenderedPageBreak/>
        <w:t>своему ребенку полноценный, правильно организованный отдых.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 xml:space="preserve">Лагерь – это образ жизни детей, новый режим с его особым стилем и тоном. Ведь не зря в известной песне О. Митяева поется: «Лето – это маленькая жизнь!», а значит, прожить ее нужно так, чтобы всем: и детям, и тем, кто будет организовывать отдых,  было очень </w:t>
      </w:r>
      <w:proofErr w:type="gramStart"/>
      <w:r w:rsidRPr="00A31DC8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A31D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>Если для мальчишек и девчонок каникулы - это отдых, дающий возможность восстановить физические силы, позволяющий укрепить организм, то для взрослых – это время напряженной и трудной работы. И среди множест</w:t>
      </w:r>
      <w:r w:rsidR="00F7029F" w:rsidRPr="00A31DC8">
        <w:rPr>
          <w:rFonts w:ascii="Times New Roman" w:hAnsi="Times New Roman" w:cs="Times New Roman"/>
          <w:sz w:val="28"/>
          <w:szCs w:val="28"/>
        </w:rPr>
        <w:t xml:space="preserve">ва уже привычных </w:t>
      </w:r>
      <w:r w:rsidRPr="00A31DC8">
        <w:rPr>
          <w:rFonts w:ascii="Times New Roman" w:hAnsi="Times New Roman" w:cs="Times New Roman"/>
          <w:sz w:val="28"/>
          <w:szCs w:val="28"/>
        </w:rPr>
        <w:t xml:space="preserve"> забот</w:t>
      </w:r>
      <w:proofErr w:type="gramStart"/>
      <w:r w:rsidRPr="00A31D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31DC8">
        <w:rPr>
          <w:rFonts w:ascii="Times New Roman" w:hAnsi="Times New Roman" w:cs="Times New Roman"/>
          <w:sz w:val="28"/>
          <w:szCs w:val="28"/>
        </w:rPr>
        <w:t xml:space="preserve"> по-прежнему выделяется наиболее важная: как сделать отдых детей ярким, запоминающимся и полезным. Дети созданы для Любви и Добра. Оторвавшись от обыденной домашней и школьной жизни, они обязательно должны попасть в царство Любви и Заботы, Игры и Дружбы. Именно такую обстановку готовы создать для своих мальчишек и девчонок пришкольного лагеря с дневным пребыванием детей «Дружба», педагоги МКОУ СОШ № 11.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>Воспитание детей – очень тонкое, сложное и ответственное дело. Оно направлено на всестороннее развитие ребёнка. Формирование личности ребёнка осуществляется в коллективе, жизнь которого строится на основе самодеятельности детей: в основе её лежит развитие таких качеств, как коллективизм, активность, самостоятельность. Современных детей объединяет желание быть значимыми д</w:t>
      </w:r>
      <w:r w:rsidR="00F7029F" w:rsidRPr="00A31DC8">
        <w:rPr>
          <w:rFonts w:ascii="Times New Roman" w:hAnsi="Times New Roman" w:cs="Times New Roman"/>
          <w:sz w:val="28"/>
          <w:szCs w:val="28"/>
        </w:rPr>
        <w:t>ля себя и полезными для других.</w:t>
      </w:r>
      <w:r w:rsidR="00A31DC8">
        <w:rPr>
          <w:rFonts w:ascii="Times New Roman" w:hAnsi="Times New Roman" w:cs="Times New Roman"/>
          <w:sz w:val="28"/>
          <w:szCs w:val="28"/>
        </w:rPr>
        <w:t xml:space="preserve"> </w:t>
      </w:r>
      <w:r w:rsidRPr="00A31DC8">
        <w:rPr>
          <w:rFonts w:ascii="Times New Roman" w:hAnsi="Times New Roman" w:cs="Times New Roman"/>
          <w:sz w:val="28"/>
          <w:szCs w:val="28"/>
        </w:rPr>
        <w:t>Пришкольный лагерь</w:t>
      </w:r>
      <w:r w:rsidR="00F7029F" w:rsidRPr="00A31DC8">
        <w:rPr>
          <w:rFonts w:ascii="Times New Roman" w:hAnsi="Times New Roman" w:cs="Times New Roman"/>
          <w:sz w:val="28"/>
          <w:szCs w:val="28"/>
        </w:rPr>
        <w:t xml:space="preserve"> «Дружба» </w:t>
      </w:r>
      <w:r w:rsidRPr="00A31DC8">
        <w:rPr>
          <w:rFonts w:ascii="Times New Roman" w:hAnsi="Times New Roman" w:cs="Times New Roman"/>
          <w:sz w:val="28"/>
          <w:szCs w:val="28"/>
        </w:rPr>
        <w:t xml:space="preserve"> с дневным пребыванием детей - возможность для наших детей не просто отдохнуть, но и получить полноценное питание, оздоровление, возможность реализовать свои способности, найти своё место в детском коллективе. Этот отдых – не просто возможный, но может быть и престижный. Положительные отзывы со стороны детей и родителей о работе лагеря, высокое качество всех проводимых мероприятий, создание ситуации успешности для каждого ребёнка – показатели эффективности реализуемых </w:t>
      </w:r>
      <w:hyperlink r:id="rId12" w:history="1">
        <w:r w:rsidRPr="00A31DC8">
          <w:rPr>
            <w:rStyle w:val="a4"/>
            <w:rFonts w:ascii="Times New Roman" w:hAnsi="Times New Roman"/>
            <w:color w:val="auto"/>
            <w:sz w:val="28"/>
            <w:szCs w:val="28"/>
          </w:rPr>
          <w:t xml:space="preserve"> программ</w:t>
        </w:r>
      </w:hyperlink>
      <w:r w:rsidRPr="00A31DC8">
        <w:rPr>
          <w:rFonts w:ascii="Times New Roman" w:hAnsi="Times New Roman" w:cs="Times New Roman"/>
          <w:sz w:val="28"/>
          <w:szCs w:val="28"/>
        </w:rPr>
        <w:t>. Мы стремимся охватывать организованным отдыхом максимальное количество детей, но в первую очередь, конечно, это относится к категории социально-незащищённых детей. Эти дети нуждаются в нашей помощи, особом внимании, материнском понимании, доброте, ласке. Поэтому нами была разработана программа пришкольного лагеря с дневным пребыванием детей </w:t>
      </w:r>
      <w:r w:rsidRPr="00A31DC8">
        <w:rPr>
          <w:rFonts w:ascii="Times New Roman" w:hAnsi="Times New Roman" w:cs="Times New Roman"/>
          <w:bCs/>
          <w:i/>
          <w:iCs/>
          <w:sz w:val="28"/>
          <w:szCs w:val="28"/>
        </w:rPr>
        <w:t>«Планета детства», </w:t>
      </w:r>
      <w:r w:rsidRPr="00A31DC8">
        <w:rPr>
          <w:rFonts w:ascii="Times New Roman" w:hAnsi="Times New Roman" w:cs="Times New Roman"/>
          <w:sz w:val="28"/>
          <w:szCs w:val="28"/>
        </w:rPr>
        <w:t>которая предусматривает и эмоциональную, интеллектуальную, предметно-творческую, оздоровительную деятельность и «социальное закаливание» личности. Так же программа направлена на формирование чувства гражданственности и патриотизма,   так как в современных условиях это обусловлено рядом обстоятельств.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b/>
          <w:bCs/>
          <w:sz w:val="28"/>
          <w:szCs w:val="28"/>
        </w:rPr>
        <w:t>Во-первых</w:t>
      </w:r>
      <w:r w:rsidRPr="00A31DC8">
        <w:rPr>
          <w:rFonts w:ascii="Times New Roman" w:hAnsi="Times New Roman" w:cs="Times New Roman"/>
          <w:b/>
          <w:sz w:val="28"/>
          <w:szCs w:val="28"/>
        </w:rPr>
        <w:t>,</w:t>
      </w:r>
      <w:r w:rsidRPr="00A31DC8">
        <w:rPr>
          <w:rFonts w:ascii="Times New Roman" w:hAnsi="Times New Roman" w:cs="Times New Roman"/>
          <w:sz w:val="28"/>
          <w:szCs w:val="28"/>
        </w:rPr>
        <w:t xml:space="preserve"> изменение характера социально-экологических отношений в обществе, произошедшее в последнее десятилетие, привело к изменению </w:t>
      </w:r>
      <w:r w:rsidRPr="00A31DC8">
        <w:rPr>
          <w:rFonts w:ascii="Times New Roman" w:hAnsi="Times New Roman" w:cs="Times New Roman"/>
          <w:sz w:val="28"/>
          <w:szCs w:val="28"/>
        </w:rPr>
        <w:lastRenderedPageBreak/>
        <w:t>социальных приоритетов в образовательной политике общества и граждан, что вызывает настоятельную потребность поиска новых путей развития систем образования, воспитания, досуга и отдыха детей. В этом ряду достаточно рельефно просматривается необходимость определения принципиально новых подходов к системе организации </w:t>
      </w:r>
      <w:hyperlink r:id="rId13" w:history="1">
        <w:r w:rsidRPr="00A31DC8">
          <w:rPr>
            <w:rStyle w:val="a4"/>
            <w:rFonts w:ascii="Times New Roman" w:hAnsi="Times New Roman"/>
            <w:color w:val="auto"/>
            <w:sz w:val="28"/>
            <w:szCs w:val="28"/>
          </w:rPr>
          <w:t>свободного времени</w:t>
        </w:r>
      </w:hyperlink>
      <w:r w:rsidRPr="00A31DC8">
        <w:rPr>
          <w:rFonts w:ascii="Times New Roman" w:hAnsi="Times New Roman" w:cs="Times New Roman"/>
          <w:sz w:val="28"/>
          <w:szCs w:val="28"/>
        </w:rPr>
        <w:t> детей в период школьных каникул.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b/>
          <w:bCs/>
          <w:sz w:val="28"/>
          <w:szCs w:val="28"/>
        </w:rPr>
        <w:t>Во-вторых,</w:t>
      </w:r>
      <w:r w:rsidRPr="00A31DC8">
        <w:rPr>
          <w:rFonts w:ascii="Times New Roman" w:hAnsi="Times New Roman" w:cs="Times New Roman"/>
          <w:sz w:val="28"/>
          <w:szCs w:val="28"/>
        </w:rPr>
        <w:t> кризис прежней организации детского досуга и отдыха, охвативший в последнее время практически всю систему летнего отдыха детей, распространяется на всю инфраструктуру ресурсного обеспечения деятельности лагерей, содержание и формы оздоровительной работы. Наметилась тенденция к росту потребности в качественном изменении условий физического, интеллектуального, эмоционального, духовного, нравственного развития личности каждого ребёнка.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b/>
          <w:bCs/>
          <w:sz w:val="28"/>
          <w:szCs w:val="28"/>
        </w:rPr>
        <w:t>В-третьих</w:t>
      </w:r>
      <w:r w:rsidRPr="00A31DC8">
        <w:rPr>
          <w:rFonts w:ascii="Times New Roman" w:hAnsi="Times New Roman" w:cs="Times New Roman"/>
          <w:b/>
          <w:sz w:val="28"/>
          <w:szCs w:val="28"/>
        </w:rPr>
        <w:t>,</w:t>
      </w:r>
      <w:r w:rsidRPr="00A31DC8">
        <w:rPr>
          <w:rFonts w:ascii="Times New Roman" w:hAnsi="Times New Roman" w:cs="Times New Roman"/>
          <w:sz w:val="28"/>
          <w:szCs w:val="28"/>
        </w:rPr>
        <w:t xml:space="preserve"> в условиях наметившегося перехода в воспитании детей от парадигмы педагогического воздействия к парадигме создания условий для саморазвития ребёнка особо </w:t>
      </w:r>
      <w:proofErr w:type="gramStart"/>
      <w:r w:rsidRPr="00A31DC8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A31DC8">
        <w:rPr>
          <w:rFonts w:ascii="Times New Roman" w:hAnsi="Times New Roman" w:cs="Times New Roman"/>
          <w:sz w:val="28"/>
          <w:szCs w:val="28"/>
        </w:rPr>
        <w:t xml:space="preserve"> в организации педагогического процесса приобретает специально формируемая педагогическая среда как комплекс условий, необходимых для самореализации ребёнка.</w:t>
      </w:r>
    </w:p>
    <w:p w:rsid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b/>
          <w:bCs/>
          <w:sz w:val="28"/>
          <w:szCs w:val="28"/>
        </w:rPr>
        <w:t>В-четвертых</w:t>
      </w:r>
      <w:r w:rsidRPr="00A31DC8">
        <w:rPr>
          <w:rFonts w:ascii="Times New Roman" w:hAnsi="Times New Roman" w:cs="Times New Roman"/>
          <w:b/>
          <w:sz w:val="28"/>
          <w:szCs w:val="28"/>
        </w:rPr>
        <w:t>,</w:t>
      </w:r>
      <w:r w:rsidRPr="00A31DC8">
        <w:rPr>
          <w:rFonts w:ascii="Times New Roman" w:hAnsi="Times New Roman" w:cs="Times New Roman"/>
          <w:sz w:val="28"/>
          <w:szCs w:val="28"/>
        </w:rPr>
        <w:t xml:space="preserve"> имеющиеся в современной теории и практике воспитания противоречия: </w:t>
      </w:r>
      <w:hyperlink r:id="rId14" w:history="1">
        <w:r w:rsidRPr="00A31DC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 xml:space="preserve">между </w:t>
        </w:r>
        <w:proofErr w:type="gramStart"/>
        <w:r w:rsidRPr="00A31DC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государств</w:t>
        </w:r>
      </w:hyperlink>
      <w:r w:rsidRPr="00A31DC8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A31DC8">
        <w:rPr>
          <w:rFonts w:ascii="Times New Roman" w:hAnsi="Times New Roman" w:cs="Times New Roman"/>
          <w:sz w:val="28"/>
          <w:szCs w:val="28"/>
        </w:rPr>
        <w:t>нной</w:t>
      </w:r>
      <w:proofErr w:type="gramEnd"/>
      <w:r w:rsidRPr="00A31DC8">
        <w:rPr>
          <w:rFonts w:ascii="Times New Roman" w:hAnsi="Times New Roman" w:cs="Times New Roman"/>
          <w:sz w:val="28"/>
          <w:szCs w:val="28"/>
        </w:rPr>
        <w:t xml:space="preserve"> и общественной потребностью в радикальном изменении воспитательной практики, наличием реальных предпосылок для её преобразования и неготовностью большинства педагогических коллективов к использованию системных представлений о совершенствовании и обновлении процесса воспитания детей; между вероятностной сложноорганизованной природой воспитательных систем и жёстко детерминированным, утилитарно-механистическим характером действий практиков и др. необычайно обостренных в условиях детского </w:t>
      </w:r>
      <w:r w:rsidR="00A31DC8">
        <w:rPr>
          <w:rFonts w:ascii="Times New Roman" w:hAnsi="Times New Roman" w:cs="Times New Roman"/>
          <w:sz w:val="28"/>
          <w:szCs w:val="28"/>
        </w:rPr>
        <w:t>лагеря.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>Пришкольный лагерь с дневным пребыванием детей «Дружба» - ставит во главу угла личность ребёнка. Творчески работающие педагоги задумываются не только над тем, созданы ли условия для полноценного отдыха каждого ребёнка в лагере, но и о том, насколько эти условия способствуют самореализации молодого человека, позволяют удовлетворить его внутренние потребности и устремления.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>Педагогу надо активнее использовать каждый погожий день для занятий на свежем воздухе. Воспитатель лагеря – это не учитель, а, скорее, старший друг, который должен каждую минуту быть интересен детям, каждую минуту их радовать, удивлять и помогать делать совместное общее дело.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 xml:space="preserve">Успех работы по реализации программы зависит от многих составляющих, в частности, </w:t>
      </w:r>
      <w:proofErr w:type="gramStart"/>
      <w:r w:rsidRPr="00A31DC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31DC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>- высокой профессионально компетентности и грамотности педагогов;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>- активного участия в этом процессе самих учащихся;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31DC8">
        <w:rPr>
          <w:rFonts w:ascii="Times New Roman" w:hAnsi="Times New Roman" w:cs="Times New Roman"/>
          <w:sz w:val="28"/>
          <w:szCs w:val="28"/>
        </w:rPr>
        <w:t xml:space="preserve"> </w:t>
      </w:r>
      <w:r w:rsidRPr="00A31DC8">
        <w:rPr>
          <w:rFonts w:ascii="Times New Roman" w:hAnsi="Times New Roman" w:cs="Times New Roman"/>
          <w:sz w:val="28"/>
          <w:szCs w:val="28"/>
        </w:rPr>
        <w:t>сотрудничества и содействия;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</w:rPr>
        <w:t xml:space="preserve">- создания </w:t>
      </w:r>
      <w:proofErr w:type="spellStart"/>
      <w:r w:rsidRPr="00A31DC8">
        <w:rPr>
          <w:rFonts w:ascii="Times New Roman" w:hAnsi="Times New Roman" w:cs="Times New Roman"/>
          <w:color w:val="auto"/>
          <w:sz w:val="28"/>
          <w:szCs w:val="28"/>
        </w:rPr>
        <w:t>здоровьесберегающей</w:t>
      </w:r>
      <w:proofErr w:type="spellEnd"/>
      <w:r w:rsidRPr="00A31DC8">
        <w:rPr>
          <w:rFonts w:ascii="Times New Roman" w:hAnsi="Times New Roman" w:cs="Times New Roman"/>
          <w:color w:val="auto"/>
          <w:sz w:val="28"/>
          <w:szCs w:val="28"/>
        </w:rPr>
        <w:t xml:space="preserve"> среды;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1DC8">
        <w:rPr>
          <w:rFonts w:ascii="Times New Roman" w:hAnsi="Times New Roman" w:cs="Times New Roman"/>
          <w:color w:val="auto"/>
          <w:sz w:val="28"/>
          <w:szCs w:val="28"/>
        </w:rPr>
        <w:t>- достаточной материально-технической базы.</w:t>
      </w:r>
    </w:p>
    <w:p w:rsidR="00455B61" w:rsidRPr="00A31DC8" w:rsidRDefault="00455B61" w:rsidP="00581D1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DC8">
        <w:rPr>
          <w:rFonts w:ascii="Times New Roman" w:hAnsi="Times New Roman" w:cs="Times New Roman"/>
          <w:sz w:val="28"/>
          <w:szCs w:val="28"/>
        </w:rPr>
        <w:t xml:space="preserve">Анализируя работу летнего оздоровительного лагеря с дневным пребыванием обучающихся  прошлых лет можно сделать вывод, что очень эффективной является работа, построенная в форме игры. Ребята с удовольствием принимали активное участие в играх, эстафетах, конкурсах, шоу, концертах, интеллектуальных играх, сопереживали друг другу, вели учёт достижений своих сверстников. Возможность лично окунуться в мир спорта, творчества, культуры и показать свои умения, навыки и желание участвовать, никого из детей не оставило равнодушным. </w:t>
      </w:r>
    </w:p>
    <w:p w:rsidR="00E77886" w:rsidRPr="00A31DC8" w:rsidRDefault="007965F3" w:rsidP="00581D16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основу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организации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лагеря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закладываются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сберегающие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технологии,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реализующиеся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игровой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форме.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Обязательным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вовлечение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лагерь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ребят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из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многодетных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малообеспеченных</w:t>
      </w:r>
      <w:r w:rsidR="00EA0D3E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</w:t>
      </w:r>
      <w:r w:rsidR="00851E80" w:rsidRPr="00A31DC8">
        <w:rPr>
          <w:rFonts w:ascii="Times New Roman" w:eastAsia="Calibri" w:hAnsi="Times New Roman" w:cs="Times New Roman"/>
          <w:sz w:val="28"/>
          <w:szCs w:val="28"/>
          <w:lang w:eastAsia="en-US"/>
        </w:rPr>
        <w:t>емей.</w:t>
      </w:r>
    </w:p>
    <w:p w:rsidR="00851E80" w:rsidRPr="00A31DC8" w:rsidRDefault="00851E80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31DC8">
        <w:rPr>
          <w:rFonts w:ascii="Times New Roman" w:eastAsia="Arial" w:hAnsi="Times New Roman" w:cs="Times New Roman"/>
          <w:sz w:val="28"/>
          <w:szCs w:val="28"/>
        </w:rPr>
        <w:t>Россия с каждым годом поддерживает всё больше молодёжных инициатив, даёт возможность для самореализации и поощрения всех неравнодушных. По поручению Президента Российской Федерации ещё в прошлом году велась работа над созданием и развитием организации, которая объединяла бы всех активных ребят России, помогала им включиться в наш разнообразный, но интересный мир, использовать все возможности подрастающему поколению. РДДМ «Движение первых» – это огромное и стремительно развивающееся сообщество, деятельность которого направлена на организацию досуга, профориентацию и содействие в полноценном и всестороннем развитии детей и молодёжи.</w:t>
      </w:r>
    </w:p>
    <w:p w:rsidR="00851E80" w:rsidRPr="00A31DC8" w:rsidRDefault="00851E80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31DC8">
        <w:rPr>
          <w:rFonts w:ascii="Times New Roman" w:eastAsia="Arial" w:hAnsi="Times New Roman" w:cs="Times New Roman"/>
          <w:sz w:val="28"/>
          <w:szCs w:val="28"/>
        </w:rPr>
        <w:t>Актуальность программы связана с развитием Российского движения детей и молодежи и необходимостью подготовки детей, которые в будущем могут стать лидерами детских общественных объединений в своих коллективах. В настоящее первичные отделения активно создаются и развиваются. В МКОУ СОШ № 11</w:t>
      </w:r>
      <w:r w:rsidR="00CC0B43">
        <w:rPr>
          <w:rFonts w:ascii="Times New Roman" w:eastAsia="Arial" w:hAnsi="Times New Roman" w:cs="Times New Roman"/>
          <w:sz w:val="28"/>
          <w:szCs w:val="28"/>
        </w:rPr>
        <w:t xml:space="preserve"> 4 </w:t>
      </w:r>
      <w:r w:rsidRPr="00A31DC8">
        <w:rPr>
          <w:rFonts w:ascii="Times New Roman" w:eastAsia="Arial" w:hAnsi="Times New Roman" w:cs="Times New Roman"/>
          <w:sz w:val="28"/>
          <w:szCs w:val="28"/>
        </w:rPr>
        <w:t>февраля 2023 года появилось ее первичное отделение.</w:t>
      </w:r>
    </w:p>
    <w:p w:rsidR="00851E80" w:rsidRPr="00A31DC8" w:rsidRDefault="00851E80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31DC8">
        <w:rPr>
          <w:rFonts w:ascii="Times New Roman" w:eastAsia="Arial" w:hAnsi="Times New Roman" w:cs="Times New Roman"/>
          <w:sz w:val="28"/>
          <w:szCs w:val="28"/>
        </w:rPr>
        <w:t>Программа смены рассчитана на детей и подростков, проявивших лидерские качества, активно участвующих в общественном движении, желающих приобрести опыт работы в первичном отделении РДДМ.</w:t>
      </w:r>
    </w:p>
    <w:p w:rsidR="00851E80" w:rsidRPr="00A31DC8" w:rsidRDefault="00851E80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31DC8">
        <w:rPr>
          <w:rFonts w:ascii="Times New Roman" w:eastAsia="Arial" w:hAnsi="Times New Roman" w:cs="Times New Roman"/>
          <w:sz w:val="28"/>
          <w:szCs w:val="28"/>
        </w:rPr>
        <w:t>Программа нацелена на формирование коммуникативных качества личности и способствует адаптации ребёнка в обществе сверстников и взрослых, а также развивает умения работать в команде и коллективе. Данная программа – профильная.</w:t>
      </w:r>
    </w:p>
    <w:p w:rsidR="00851E80" w:rsidRPr="00A31DC8" w:rsidRDefault="00851E80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31DC8">
        <w:rPr>
          <w:rFonts w:ascii="Times New Roman" w:eastAsia="Arial" w:hAnsi="Times New Roman" w:cs="Times New Roman"/>
          <w:sz w:val="28"/>
          <w:szCs w:val="28"/>
        </w:rPr>
        <w:t xml:space="preserve">Лагерь объединяет воспитанников от 7 до 14лет, являющихся членами первичного отделения РДДМ школы. С учетом особенностей воспитанников младшего школьного возраста в программе предусмотрены отдельные мероприятия (подвижные игры, мероприятия, мастер-классы), направленные на </w:t>
      </w:r>
      <w:r w:rsidRPr="00A31DC8">
        <w:rPr>
          <w:rFonts w:ascii="Times New Roman" w:eastAsia="Arial" w:hAnsi="Times New Roman" w:cs="Times New Roman"/>
          <w:sz w:val="28"/>
          <w:szCs w:val="28"/>
        </w:rPr>
        <w:lastRenderedPageBreak/>
        <w:t>развитие творческих способностей детей этой возрастной категории.</w:t>
      </w:r>
    </w:p>
    <w:p w:rsidR="00851E80" w:rsidRPr="00EA0D3E" w:rsidRDefault="00851E80" w:rsidP="007965F3">
      <w:pPr>
        <w:rPr>
          <w:rFonts w:ascii="Times New Roman" w:eastAsia="Calibri" w:hAnsi="Times New Roman" w:cs="Times New Roman"/>
          <w:sz w:val="32"/>
          <w:szCs w:val="32"/>
          <w:lang w:eastAsia="en-US"/>
        </w:rPr>
        <w:sectPr w:rsidR="00851E80" w:rsidRPr="00EA0D3E" w:rsidSect="00726AF2">
          <w:pgSz w:w="11910" w:h="16840"/>
          <w:pgMar w:top="1134" w:right="995" w:bottom="1134" w:left="851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26"/>
        </w:sectPr>
      </w:pPr>
    </w:p>
    <w:p w:rsidR="0023220E" w:rsidRPr="00A31DC8" w:rsidRDefault="002822AB" w:rsidP="00A31DC8">
      <w:pPr>
        <w:ind w:right="-20"/>
        <w:jc w:val="center"/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</w:pPr>
      <w:r w:rsidRPr="00A31DC8"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  <w:lastRenderedPageBreak/>
        <w:t>I</w:t>
      </w:r>
      <w:r w:rsidRPr="00A31DC8">
        <w:rPr>
          <w:rFonts w:ascii="Times New Roman" w:eastAsia="Arial" w:hAnsi="Times New Roman" w:cs="Times New Roman"/>
          <w:b/>
          <w:bCs/>
          <w:color w:val="C00000"/>
          <w:sz w:val="32"/>
          <w:szCs w:val="28"/>
          <w:lang w:val="en-US"/>
        </w:rPr>
        <w:t>V</w:t>
      </w:r>
      <w:r w:rsidR="0023220E" w:rsidRPr="00A31DC8"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  <w:t>. ЦЕЛЕВОЙ БЛОК ПРОГРАММЫ</w:t>
      </w:r>
    </w:p>
    <w:p w:rsidR="0023220E" w:rsidRPr="00560E3A" w:rsidRDefault="0023220E" w:rsidP="0023220E">
      <w:pPr>
        <w:spacing w:after="4" w:line="200" w:lineRule="exact"/>
        <w:rPr>
          <w:rFonts w:ascii="Times New Roman" w:eastAsia="Arial" w:hAnsi="Times New Roman" w:cs="Times New Roman"/>
          <w:sz w:val="28"/>
          <w:szCs w:val="28"/>
        </w:rPr>
      </w:pPr>
    </w:p>
    <w:p w:rsidR="0023220E" w:rsidRPr="00560E3A" w:rsidRDefault="002822AB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</w:rPr>
        <w:t>4.1</w:t>
      </w:r>
      <w:r w:rsidR="00E7365B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. </w:t>
      </w:r>
      <w:r w:rsidR="0023220E" w:rsidRPr="00A31DC8">
        <w:rPr>
          <w:rFonts w:ascii="Times New Roman" w:eastAsia="Arial" w:hAnsi="Times New Roman" w:cs="Times New Roman"/>
          <w:b/>
          <w:color w:val="C00000"/>
          <w:sz w:val="28"/>
          <w:szCs w:val="28"/>
        </w:rPr>
        <w:t>Цель</w:t>
      </w:r>
      <w:r w:rsidR="0023220E" w:rsidRPr="00A31DC8">
        <w:rPr>
          <w:rFonts w:ascii="Times New Roman" w:eastAsia="Arial" w:hAnsi="Times New Roman" w:cs="Times New Roman"/>
          <w:b/>
          <w:bCs/>
          <w:color w:val="C00000"/>
          <w:sz w:val="28"/>
          <w:szCs w:val="28"/>
        </w:rPr>
        <w:t>:</w:t>
      </w:r>
      <w:r w:rsidR="0023220E" w:rsidRPr="00560E3A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="0023220E" w:rsidRPr="00560E3A">
        <w:rPr>
          <w:rFonts w:ascii="Times New Roman" w:eastAsia="Arial" w:hAnsi="Times New Roman" w:cs="Times New Roman"/>
          <w:sz w:val="28"/>
          <w:szCs w:val="28"/>
        </w:rPr>
        <w:t>создание условий для развития лидерского потенциала через организацию социально значимой и творческой деятельности, способствующей успешной социализации детей и подростков.</w:t>
      </w:r>
    </w:p>
    <w:p w:rsidR="0023220E" w:rsidRPr="00A31DC8" w:rsidRDefault="002822AB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</w:rPr>
        <w:t>4.2</w:t>
      </w:r>
      <w:r w:rsidR="00E7365B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. </w:t>
      </w:r>
      <w:r w:rsidR="0023220E" w:rsidRPr="00A31DC8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Задачи: </w:t>
      </w:r>
    </w:p>
    <w:p w:rsidR="0023220E" w:rsidRPr="00A31DC8" w:rsidRDefault="0023220E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  <w:t>Обучающие: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1. Дать первоначальное представление о движении Российского движения детей и молодежи.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2.Научить эффективным формам подготовки и проведения социально- значимых мероприятий.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 xml:space="preserve">3. Научить планировать, организовать и проводить коллективные творческие дела. </w:t>
      </w:r>
    </w:p>
    <w:p w:rsidR="0023220E" w:rsidRPr="00A31DC8" w:rsidRDefault="0023220E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  <w:t>Развивающие: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1. Развивать организаторские и лидерские способности, коммуникативные умения и навыки межличностного и делового общения;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2. Развивать навыки эффективного взаимодействия в коллективе, навыки публичного выступления;</w:t>
      </w:r>
    </w:p>
    <w:p w:rsidR="0023220E" w:rsidRPr="00A31DC8" w:rsidRDefault="0023220E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  <w:t>Воспитательные: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1.Воспитывать чувство коллективизма: навыки взаимопомощи, совместных действий в организации общественной деятельности внутри отряда и лагеря.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2.Сформировать интерес у участников к самостоятельному продолжению освоения полученных знаний после завершения смены</w:t>
      </w:r>
    </w:p>
    <w:p w:rsidR="0023220E" w:rsidRPr="00A31DC8" w:rsidRDefault="0023220E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  <w:t>Оздоровительные: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1.Создать условия для укрепления здоровья участников смены через физкультурно-спортивные мероприятия</w:t>
      </w:r>
    </w:p>
    <w:p w:rsidR="0023220E" w:rsidRPr="00A31DC8" w:rsidRDefault="002822AB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</w:rPr>
        <w:t>4.3</w:t>
      </w:r>
      <w:r w:rsidR="00E7365B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. </w:t>
      </w:r>
      <w:r w:rsidR="0023220E" w:rsidRPr="00A31DC8">
        <w:rPr>
          <w:rFonts w:ascii="Times New Roman" w:eastAsia="Arial" w:hAnsi="Times New Roman" w:cs="Times New Roman"/>
          <w:b/>
          <w:color w:val="C00000"/>
          <w:sz w:val="28"/>
          <w:szCs w:val="28"/>
        </w:rPr>
        <w:t>Предполагаемые результаты реализации программы</w:t>
      </w:r>
    </w:p>
    <w:p w:rsidR="0023220E" w:rsidRPr="00A31DC8" w:rsidRDefault="0023220E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  <w:t>Обучающие: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1. Приобретение знаний о движении Российского движения детей и молодежи.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2. Овладение эффективными формам подготовки и проведения социальн</w:t>
      </w:r>
      <w:proofErr w:type="gramStart"/>
      <w:r w:rsidRPr="00560E3A">
        <w:rPr>
          <w:rFonts w:ascii="Times New Roman" w:eastAsia="Arial" w:hAnsi="Times New Roman" w:cs="Times New Roman"/>
          <w:sz w:val="28"/>
          <w:szCs w:val="28"/>
        </w:rPr>
        <w:t>о-</w:t>
      </w:r>
      <w:proofErr w:type="gramEnd"/>
      <w:r w:rsidRPr="00560E3A">
        <w:rPr>
          <w:rFonts w:ascii="Times New Roman" w:eastAsia="Arial" w:hAnsi="Times New Roman" w:cs="Times New Roman"/>
          <w:sz w:val="28"/>
          <w:szCs w:val="28"/>
        </w:rPr>
        <w:t xml:space="preserve"> значимых мероприятий.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 xml:space="preserve">3. Умение планировать, организовывать и проводить образовательные события. </w:t>
      </w:r>
    </w:p>
    <w:p w:rsidR="0023220E" w:rsidRPr="00A31DC8" w:rsidRDefault="0023220E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  <w:t>Развивающие: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1. Повышение организаторских и лидерских способностей, коммуникативных умений и навыков межличностного и делового взаимодействия.</w:t>
      </w:r>
    </w:p>
    <w:p w:rsidR="0023220E" w:rsidRPr="00560E3A" w:rsidRDefault="0023220E" w:rsidP="00A31DC8">
      <w:pPr>
        <w:tabs>
          <w:tab w:val="left" w:pos="571"/>
        </w:tabs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2.Повышение навыков эффективного взаимодействия в коллективе, навыков публичного выступления.</w:t>
      </w:r>
    </w:p>
    <w:p w:rsidR="0023220E" w:rsidRPr="00A31DC8" w:rsidRDefault="0023220E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  <w:t>Воспитательные: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gramStart"/>
      <w:r w:rsidRPr="00560E3A">
        <w:rPr>
          <w:rFonts w:ascii="Times New Roman" w:eastAsia="Arial" w:hAnsi="Times New Roman" w:cs="Times New Roman"/>
          <w:sz w:val="28"/>
          <w:szCs w:val="28"/>
        </w:rPr>
        <w:t>1.Сформированность чувства коллективизма: навыков взаимопомощи в совместных действия в организации общественной деятельности внутри отряда и лагеря.</w:t>
      </w:r>
      <w:proofErr w:type="gramEnd"/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2. Включенность участников в самостоятельное продолжение освоения полученных знаний после завершения смены</w:t>
      </w:r>
    </w:p>
    <w:p w:rsidR="00726AF2" w:rsidRDefault="00726AF2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</w:p>
    <w:p w:rsidR="0023220E" w:rsidRPr="00A31DC8" w:rsidRDefault="0023220E" w:rsidP="00A31DC8">
      <w:pPr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  <w:u w:val="single"/>
        </w:rPr>
        <w:lastRenderedPageBreak/>
        <w:t>Оздоровительные:</w:t>
      </w:r>
    </w:p>
    <w:p w:rsidR="0023220E" w:rsidRPr="00560E3A" w:rsidRDefault="0023220E" w:rsidP="00A31DC8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60E3A">
        <w:rPr>
          <w:rFonts w:ascii="Times New Roman" w:eastAsia="Arial" w:hAnsi="Times New Roman" w:cs="Times New Roman"/>
          <w:sz w:val="28"/>
          <w:szCs w:val="28"/>
        </w:rPr>
        <w:t>1.Приобретение навыков по укреплению здоровья через физкультурно-спортивные мероприятия.</w:t>
      </w:r>
    </w:p>
    <w:p w:rsidR="006952DC" w:rsidRPr="00A31DC8" w:rsidRDefault="00EA3868" w:rsidP="00E7365B">
      <w:pPr>
        <w:spacing w:after="30" w:line="240" w:lineRule="exact"/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A31DC8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4.4 </w:t>
      </w:r>
      <w:r w:rsidR="00840DE8" w:rsidRPr="00A31DC8">
        <w:rPr>
          <w:rFonts w:ascii="Times New Roman" w:eastAsia="Arial" w:hAnsi="Times New Roman" w:cs="Times New Roman"/>
          <w:b/>
          <w:color w:val="C00000"/>
          <w:sz w:val="28"/>
          <w:szCs w:val="28"/>
        </w:rPr>
        <w:t>Критерии и способы оценки  качества реализации программы</w:t>
      </w:r>
    </w:p>
    <w:tbl>
      <w:tblPr>
        <w:tblStyle w:val="af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496"/>
        <w:gridCol w:w="3607"/>
        <w:gridCol w:w="2422"/>
        <w:gridCol w:w="2398"/>
      </w:tblGrid>
      <w:tr w:rsidR="00234E28" w:rsidTr="00726AF2">
        <w:tc>
          <w:tcPr>
            <w:tcW w:w="1496" w:type="dxa"/>
          </w:tcPr>
          <w:p w:rsidR="00C94AFD" w:rsidRPr="00C94AFD" w:rsidRDefault="00C94AFD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Категория участников программы</w:t>
            </w:r>
          </w:p>
          <w:p w:rsidR="00C94AFD" w:rsidRPr="00C94AFD" w:rsidRDefault="00C94AFD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607" w:type="dxa"/>
          </w:tcPr>
          <w:p w:rsidR="00C94AFD" w:rsidRPr="00C94AFD" w:rsidRDefault="00C94AFD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Ожидаемый результат реализации программы</w:t>
            </w:r>
          </w:p>
        </w:tc>
        <w:tc>
          <w:tcPr>
            <w:tcW w:w="2422" w:type="dxa"/>
          </w:tcPr>
          <w:p w:rsidR="00C94AFD" w:rsidRPr="00C94AFD" w:rsidRDefault="00C94AFD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398" w:type="dxa"/>
          </w:tcPr>
          <w:p w:rsidR="00C94AFD" w:rsidRPr="00C94AFD" w:rsidRDefault="00C94AFD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Инстр</w:t>
            </w:r>
            <w:r w:rsidR="00234E28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менты измерения</w:t>
            </w:r>
          </w:p>
        </w:tc>
      </w:tr>
      <w:tr w:rsidR="00234E28" w:rsidTr="00726AF2">
        <w:tc>
          <w:tcPr>
            <w:tcW w:w="1496" w:type="dxa"/>
            <w:vMerge w:val="restart"/>
          </w:tcPr>
          <w:p w:rsidR="00234E28" w:rsidRPr="00C94AFD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Дети</w:t>
            </w:r>
          </w:p>
          <w:p w:rsidR="00234E28" w:rsidRPr="00C94AFD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607" w:type="dxa"/>
          </w:tcPr>
          <w:p w:rsidR="00234E28" w:rsidRPr="00C94AFD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Повышение организаторских и лидерских способностей,коммуникативных умений и навыков межличностного и делового взаимодействия</w:t>
            </w:r>
          </w:p>
        </w:tc>
        <w:tc>
          <w:tcPr>
            <w:tcW w:w="2422" w:type="dxa"/>
          </w:tcPr>
          <w:p w:rsidR="00234E28" w:rsidRPr="00C94AFD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Умение принимать ответственность</w:t>
            </w:r>
            <w:proofErr w:type="gramStart"/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,г</w:t>
            </w:r>
            <w:proofErr w:type="gramEnd"/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отовность внести личный вклад в общее дело,навыки коллективной деятельности,умение соблюдать и следовать правилам .</w:t>
            </w:r>
          </w:p>
        </w:tc>
        <w:tc>
          <w:tcPr>
            <w:tcW w:w="2398" w:type="dxa"/>
          </w:tcPr>
          <w:p w:rsidR="00234E28" w:rsidRPr="00C94AFD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Внутри</w:t>
            </w:r>
            <w:r w:rsidR="00CC0B4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отрядные и </w:t>
            </w:r>
            <w:proofErr w:type="spellStart"/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общелагерные</w:t>
            </w:r>
            <w:proofErr w:type="spellEnd"/>
            <w:r w:rsidR="00726A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мероприятия,</w:t>
            </w:r>
            <w:r w:rsidR="00726A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задания,</w:t>
            </w:r>
            <w:r w:rsidR="00726AF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94AFD">
              <w:rPr>
                <w:rFonts w:ascii="Times New Roman" w:eastAsia="Arial" w:hAnsi="Times New Roman" w:cs="Times New Roman"/>
                <w:sz w:val="24"/>
                <w:szCs w:val="24"/>
              </w:rPr>
              <w:t>встречи со специалистами</w:t>
            </w:r>
          </w:p>
        </w:tc>
      </w:tr>
      <w:tr w:rsidR="00234E28" w:rsidTr="00726AF2">
        <w:tc>
          <w:tcPr>
            <w:tcW w:w="1496" w:type="dxa"/>
            <w:vMerge/>
          </w:tcPr>
          <w:p w:rsid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3607" w:type="dxa"/>
          </w:tcPr>
          <w:p w:rsidR="00234E28" w:rsidRPr="00360D09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60D09">
              <w:rPr>
                <w:rFonts w:ascii="Times New Roman" w:eastAsia="Arial" w:hAnsi="Times New Roman" w:cs="Times New Roman"/>
                <w:sz w:val="24"/>
                <w:szCs w:val="24"/>
              </w:rPr>
              <w:t>Умение планировать,</w:t>
            </w:r>
            <w:r w:rsidR="00CC0B4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60D09">
              <w:rPr>
                <w:rFonts w:ascii="Times New Roman" w:eastAsia="Arial" w:hAnsi="Times New Roman" w:cs="Times New Roman"/>
                <w:sz w:val="24"/>
                <w:szCs w:val="24"/>
              </w:rPr>
              <w:t>организовывать и проводить образовательные события.</w:t>
            </w:r>
          </w:p>
        </w:tc>
        <w:tc>
          <w:tcPr>
            <w:tcW w:w="2422" w:type="dxa"/>
          </w:tcPr>
          <w:p w:rsidR="00234E28" w:rsidRPr="00360D09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60D09">
              <w:rPr>
                <w:rFonts w:ascii="Times New Roman" w:eastAsia="Arial" w:hAnsi="Times New Roman" w:cs="Times New Roman"/>
                <w:sz w:val="24"/>
                <w:szCs w:val="24"/>
              </w:rPr>
              <w:t>Развитие интереса у участников смены к организации и проведению социально значимых мероприятий.</w:t>
            </w:r>
          </w:p>
        </w:tc>
        <w:tc>
          <w:tcPr>
            <w:tcW w:w="2398" w:type="dxa"/>
          </w:tcPr>
          <w:p w:rsidR="00234E28" w:rsidRPr="00360D09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60D09">
              <w:rPr>
                <w:rFonts w:ascii="Times New Roman" w:eastAsia="Arial" w:hAnsi="Times New Roman" w:cs="Times New Roman"/>
                <w:sz w:val="24"/>
                <w:szCs w:val="24"/>
              </w:rPr>
              <w:t>-входное и итоговое анкетирование;</w:t>
            </w:r>
          </w:p>
          <w:p w:rsidR="00234E28" w:rsidRPr="00360D09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60D09">
              <w:rPr>
                <w:rFonts w:ascii="Times New Roman" w:eastAsia="Arial" w:hAnsi="Times New Roman" w:cs="Times New Roman"/>
                <w:sz w:val="24"/>
                <w:szCs w:val="24"/>
              </w:rPr>
              <w:t>-рейтинг популярности мероприятий;</w:t>
            </w:r>
          </w:p>
          <w:p w:rsidR="00234E28" w:rsidRPr="00360D09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60D09">
              <w:rPr>
                <w:rFonts w:ascii="Times New Roman" w:eastAsia="Arial" w:hAnsi="Times New Roman" w:cs="Times New Roman"/>
                <w:sz w:val="24"/>
                <w:szCs w:val="24"/>
              </w:rPr>
              <w:t>-рефлексия.</w:t>
            </w:r>
          </w:p>
        </w:tc>
      </w:tr>
      <w:tr w:rsidR="00234E28" w:rsidTr="00726AF2">
        <w:tc>
          <w:tcPr>
            <w:tcW w:w="1496" w:type="dxa"/>
            <w:vMerge/>
          </w:tcPr>
          <w:p w:rsid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3607" w:type="dxa"/>
          </w:tcPr>
          <w:p w:rsidR="00234E28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представлений о движении Российского движения детей и молодежи.</w:t>
            </w:r>
          </w:p>
        </w:tc>
        <w:tc>
          <w:tcPr>
            <w:tcW w:w="2422" w:type="dxa"/>
          </w:tcPr>
          <w:p w:rsidR="00234E28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Объем и качество знаний об основных понятиях</w:t>
            </w:r>
          </w:p>
        </w:tc>
        <w:tc>
          <w:tcPr>
            <w:tcW w:w="2398" w:type="dxa"/>
          </w:tcPr>
          <w:p w:rsid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234E28" w:rsidTr="00726AF2">
        <w:tc>
          <w:tcPr>
            <w:tcW w:w="1496" w:type="dxa"/>
            <w:vMerge/>
          </w:tcPr>
          <w:p w:rsid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3607" w:type="dxa"/>
          </w:tcPr>
          <w:p w:rsidR="00234E28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навыков по укреплениюздоровья через физкультурно-спортивные мероприятия.</w:t>
            </w:r>
          </w:p>
        </w:tc>
        <w:tc>
          <w:tcPr>
            <w:tcW w:w="2422" w:type="dxa"/>
          </w:tcPr>
          <w:p w:rsidR="00234E28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Состояние здоровья участников программы.</w:t>
            </w:r>
            <w:r w:rsidR="00840DE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Эмоци</w:t>
            </w:r>
            <w:r w:rsidR="00840DE8">
              <w:rPr>
                <w:rFonts w:ascii="Times New Roman" w:eastAsia="Arial" w:hAnsi="Times New Roman" w:cs="Times New Roman"/>
                <w:sz w:val="24"/>
                <w:szCs w:val="24"/>
              </w:rPr>
              <w:t>она</w:t>
            </w: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льная удовлетворенность.</w:t>
            </w:r>
          </w:p>
        </w:tc>
        <w:tc>
          <w:tcPr>
            <w:tcW w:w="2398" w:type="dxa"/>
          </w:tcPr>
          <w:p w:rsid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234E28" w:rsidTr="00726AF2">
        <w:tc>
          <w:tcPr>
            <w:tcW w:w="1496" w:type="dxa"/>
          </w:tcPr>
          <w:p w:rsidR="00C94AFD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Педагогический</w:t>
            </w:r>
          </w:p>
          <w:p w:rsidR="00234E28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3607" w:type="dxa"/>
          </w:tcPr>
          <w:p w:rsidR="00C94AFD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Наличие программы смены и сценарных планов.</w:t>
            </w:r>
          </w:p>
        </w:tc>
        <w:tc>
          <w:tcPr>
            <w:tcW w:w="2422" w:type="dxa"/>
          </w:tcPr>
          <w:p w:rsidR="00C94AFD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Соответствие содержа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ни</w:t>
            </w: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я документов предъявляемым к ним требованиям.</w:t>
            </w:r>
          </w:p>
        </w:tc>
        <w:tc>
          <w:tcPr>
            <w:tcW w:w="2398" w:type="dxa"/>
          </w:tcPr>
          <w:p w:rsidR="00C94AFD" w:rsidRDefault="00C94AFD" w:rsidP="00BE628E">
            <w:pPr>
              <w:spacing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234E28" w:rsidTr="00726AF2">
        <w:tc>
          <w:tcPr>
            <w:tcW w:w="1496" w:type="dxa"/>
          </w:tcPr>
          <w:p w:rsidR="00C94AFD" w:rsidRDefault="00C94AFD" w:rsidP="00BE628E">
            <w:pPr>
              <w:spacing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3607" w:type="dxa"/>
          </w:tcPr>
          <w:p w:rsidR="00C94AFD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Наличие информационно </w:t>
            </w:r>
            <w:proofErr w:type="gramStart"/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–м</w:t>
            </w:r>
            <w:proofErr w:type="gramEnd"/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етодической базы реализации программы.</w:t>
            </w:r>
          </w:p>
        </w:tc>
        <w:tc>
          <w:tcPr>
            <w:tcW w:w="2422" w:type="dxa"/>
          </w:tcPr>
          <w:p w:rsidR="00C94AFD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-Удобство формы распространения методических материалов;</w:t>
            </w:r>
          </w:p>
          <w:p w:rsidR="00234E28" w:rsidRPr="00234E28" w:rsidRDefault="00234E28" w:rsidP="00BE628E">
            <w:pPr>
              <w:spacing w:line="240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4E28">
              <w:rPr>
                <w:rFonts w:ascii="Times New Roman" w:eastAsia="Arial" w:hAnsi="Times New Roman" w:cs="Times New Roman"/>
                <w:sz w:val="24"/>
                <w:szCs w:val="24"/>
              </w:rPr>
              <w:t>-Востребованность представленных материалов.</w:t>
            </w:r>
          </w:p>
        </w:tc>
        <w:tc>
          <w:tcPr>
            <w:tcW w:w="2398" w:type="dxa"/>
          </w:tcPr>
          <w:p w:rsidR="00C94AFD" w:rsidRDefault="00C94AFD" w:rsidP="00BE628E">
            <w:pPr>
              <w:spacing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BE628E" w:rsidRPr="00560E3A" w:rsidRDefault="00BE628E" w:rsidP="00BE628E">
      <w:pPr>
        <w:spacing w:line="240" w:lineRule="exact"/>
        <w:rPr>
          <w:rFonts w:ascii="Times New Roman" w:eastAsia="Arial" w:hAnsi="Times New Roman" w:cs="Times New Roman"/>
          <w:sz w:val="28"/>
          <w:szCs w:val="28"/>
        </w:rPr>
      </w:pPr>
    </w:p>
    <w:p w:rsidR="00BE628E" w:rsidRPr="00560E3A" w:rsidRDefault="00BE628E" w:rsidP="00BE628E">
      <w:pPr>
        <w:spacing w:after="10" w:line="160" w:lineRule="exact"/>
        <w:rPr>
          <w:rFonts w:ascii="Times New Roman" w:eastAsia="Arial" w:hAnsi="Times New Roman" w:cs="Times New Roman"/>
          <w:sz w:val="28"/>
          <w:szCs w:val="28"/>
        </w:rPr>
      </w:pPr>
    </w:p>
    <w:p w:rsidR="00BE628E" w:rsidRPr="00560E3A" w:rsidRDefault="00BE628E" w:rsidP="00BE628E">
      <w:pPr>
        <w:ind w:left="9744" w:right="-20"/>
        <w:rPr>
          <w:rFonts w:ascii="Times New Roman" w:hAnsi="Times New Roman" w:cs="Times New Roman"/>
          <w:sz w:val="28"/>
          <w:szCs w:val="28"/>
        </w:rPr>
        <w:sectPr w:rsidR="00BE628E" w:rsidRPr="00560E3A" w:rsidSect="00726AF2">
          <w:pgSz w:w="11905" w:h="16840"/>
          <w:pgMar w:top="1134" w:right="850" w:bottom="1134" w:left="851" w:header="0" w:footer="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26"/>
        </w:sectPr>
      </w:pPr>
    </w:p>
    <w:p w:rsidR="00642FDE" w:rsidRPr="00C638EB" w:rsidRDefault="00642FDE" w:rsidP="00A31DC8">
      <w:pPr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C638EB">
        <w:rPr>
          <w:rFonts w:ascii="Times New Roman" w:hAnsi="Times New Roman" w:cs="Times New Roman"/>
          <w:b/>
          <w:color w:val="C00000"/>
          <w:sz w:val="32"/>
          <w:szCs w:val="28"/>
        </w:rPr>
        <w:lastRenderedPageBreak/>
        <w:t>СИСТЕМА ВЗАИМОДЕЙСТВИЯ УЧАСТНИКОВ ПРОГРАММЫ</w:t>
      </w:r>
    </w:p>
    <w:p w:rsidR="00642FDE" w:rsidRPr="00560E3A" w:rsidRDefault="008A35BD" w:rsidP="008C5505">
      <w:pPr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Схема 208" o:spid="_x0000_s1038" type="#_x0000_t75" style="position:absolute;left:0;text-align:left;margin-left:-3.15pt;margin-top:43.8pt;width:495.75pt;height:532.7pt;z-index:251658240;visibility:visible;mso-wrap-distance-top:9.12pt;mso-wrap-distance-bottom:10.11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">
            <v:imagedata r:id="rId15" o:title=""/>
            <o:lock v:ext="edit" aspectratio="f"/>
            <w10:wrap type="topAndBottom"/>
          </v:shape>
        </w:pict>
      </w:r>
    </w:p>
    <w:p w:rsidR="00642FDE" w:rsidRPr="00560E3A" w:rsidRDefault="00642FDE" w:rsidP="008C550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2FDE" w:rsidRPr="00560E3A" w:rsidRDefault="00642FDE" w:rsidP="008C550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2FDE" w:rsidRDefault="00642FDE" w:rsidP="008C550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26AF2" w:rsidRDefault="00726AF2" w:rsidP="008C550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1DC8" w:rsidRPr="00560E3A" w:rsidRDefault="00A31DC8" w:rsidP="008C550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3220E" w:rsidRPr="00A31DC8" w:rsidRDefault="0023220E" w:rsidP="00A31DC8">
      <w:pPr>
        <w:ind w:right="-20"/>
        <w:jc w:val="center"/>
        <w:rPr>
          <w:rFonts w:ascii="Times New Roman" w:eastAsia="Arial" w:hAnsi="Times New Roman" w:cs="Times New Roman"/>
          <w:b/>
          <w:bCs/>
          <w:color w:val="C00000"/>
          <w:sz w:val="28"/>
          <w:szCs w:val="28"/>
        </w:rPr>
      </w:pPr>
      <w:r w:rsidRPr="00A31DC8">
        <w:rPr>
          <w:rFonts w:ascii="Times New Roman" w:eastAsia="Arial" w:hAnsi="Times New Roman" w:cs="Times New Roman"/>
          <w:b/>
          <w:bCs/>
          <w:color w:val="C00000"/>
          <w:sz w:val="28"/>
          <w:szCs w:val="28"/>
        </w:rPr>
        <w:lastRenderedPageBreak/>
        <w:t>V. СОДЕРЖАНИЕ И СРЕДСТВА РЕАЛИЗАЦИИ ПРОГРАММЫ</w:t>
      </w:r>
    </w:p>
    <w:p w:rsidR="00642FDE" w:rsidRPr="00A31DC8" w:rsidRDefault="00642FDE" w:rsidP="00A31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563" w:rsidRPr="00A31DC8" w:rsidRDefault="00EA3868" w:rsidP="00A31DC8">
      <w:pPr>
        <w:spacing w:line="276" w:lineRule="auto"/>
        <w:ind w:firstLine="709"/>
        <w:jc w:val="both"/>
        <w:rPr>
          <w:rFonts w:ascii="Times New Roman" w:eastAsia="Arial" w:hAnsi="Times New Roman" w:cs="Times New Roman"/>
          <w:b/>
          <w:i/>
          <w:color w:val="C00000"/>
          <w:sz w:val="28"/>
          <w:szCs w:val="28"/>
        </w:rPr>
      </w:pPr>
      <w:r w:rsidRPr="00A31DC8">
        <w:rPr>
          <w:rFonts w:ascii="Times New Roman" w:eastAsia="Arial" w:hAnsi="Times New Roman" w:cs="Times New Roman"/>
          <w:b/>
          <w:i/>
          <w:color w:val="C00000"/>
          <w:sz w:val="28"/>
          <w:szCs w:val="28"/>
        </w:rPr>
        <w:t xml:space="preserve">5.1 </w:t>
      </w:r>
      <w:r w:rsidR="00F75563" w:rsidRPr="00A31DC8">
        <w:rPr>
          <w:rFonts w:ascii="Times New Roman" w:eastAsia="Arial" w:hAnsi="Times New Roman" w:cs="Times New Roman"/>
          <w:b/>
          <w:i/>
          <w:color w:val="C00000"/>
          <w:sz w:val="28"/>
          <w:szCs w:val="28"/>
        </w:rPr>
        <w:t>Модель игрового взаимодействия</w:t>
      </w:r>
    </w:p>
    <w:p w:rsidR="00F75563" w:rsidRPr="00A31DC8" w:rsidRDefault="00F75563" w:rsidP="00A31DC8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31DC8">
        <w:rPr>
          <w:rFonts w:ascii="Times New Roman" w:eastAsia="Arial" w:hAnsi="Times New Roman" w:cs="Times New Roman"/>
          <w:sz w:val="28"/>
          <w:szCs w:val="28"/>
        </w:rPr>
        <w:t>Слоган: «Мы в движении! Всегда в движении!»</w:t>
      </w:r>
    </w:p>
    <w:p w:rsidR="00F75563" w:rsidRPr="00A31DC8" w:rsidRDefault="00F75563" w:rsidP="00A31DC8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31DC8">
        <w:rPr>
          <w:rFonts w:ascii="Times New Roman" w:eastAsia="Arial" w:hAnsi="Times New Roman" w:cs="Times New Roman"/>
          <w:sz w:val="28"/>
          <w:szCs w:val="28"/>
        </w:rPr>
        <w:t>Согласно легенде и игровой модели смены на территории лагеря появилась Страна возможностей.</w:t>
      </w:r>
    </w:p>
    <w:p w:rsidR="00F75563" w:rsidRPr="00A31DC8" w:rsidRDefault="00F75563" w:rsidP="00A31DC8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1DC8">
        <w:rPr>
          <w:rFonts w:ascii="Times New Roman" w:eastAsia="Arial" w:hAnsi="Times New Roman" w:cs="Times New Roman"/>
          <w:sz w:val="28"/>
          <w:szCs w:val="28"/>
        </w:rPr>
        <w:t>На открытии смены отряды получают информацию о том, что в течение смены им предстоит путешествие в Страну возможностей, чтобы стать первыми и приобрести багаж знаний. Каждый день в одном из 12 городов будут выдаваться задания в соответствии с направлениями работы РДДМ.</w:t>
      </w:r>
      <w:r w:rsidRPr="00A31D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Смена организована  в форме сюжетно-ролевой игры. В течение всей игры участники и организаторы проекта живут согласно уже сложившимся законам и традициям, законам, прописанным в Уставе лагеря, и действуют согласно своим ролям. На начало смены разучивается песня и девиз. </w:t>
      </w:r>
    </w:p>
    <w:p w:rsidR="000E0AD0" w:rsidRPr="00A31DC8" w:rsidRDefault="00F75563" w:rsidP="00A31DC8">
      <w:pPr>
        <w:pStyle w:val="ac"/>
        <w:spacing w:before="0" w:after="0" w:line="276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 w:rsidRPr="00A31D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смены  – «путешественники» объединяются в «экипажи» (отряды): </w:t>
      </w:r>
      <w:r w:rsidRPr="00A31DC8">
        <w:rPr>
          <w:rFonts w:ascii="Times New Roman" w:hAnsi="Times New Roman" w:cs="Times New Roman"/>
          <w:sz w:val="28"/>
          <w:szCs w:val="28"/>
        </w:rPr>
        <w:t>4 отряда по 22-23 человека: «</w:t>
      </w:r>
      <w:r w:rsidR="0005395C" w:rsidRPr="00A31DC8">
        <w:rPr>
          <w:rFonts w:ascii="Times New Roman" w:hAnsi="Times New Roman" w:cs="Times New Roman"/>
          <w:i/>
          <w:sz w:val="28"/>
          <w:szCs w:val="28"/>
        </w:rPr>
        <w:t>Орлята России</w:t>
      </w:r>
      <w:r w:rsidRPr="00A31DC8">
        <w:rPr>
          <w:rFonts w:ascii="Times New Roman" w:hAnsi="Times New Roman" w:cs="Times New Roman"/>
          <w:i/>
          <w:sz w:val="28"/>
          <w:szCs w:val="28"/>
        </w:rPr>
        <w:t>», «Дружные ребята»,  «Радужный светофор»,  «</w:t>
      </w:r>
      <w:proofErr w:type="spellStart"/>
      <w:r w:rsidRPr="00A31DC8">
        <w:rPr>
          <w:rFonts w:ascii="Times New Roman" w:hAnsi="Times New Roman" w:cs="Times New Roman"/>
          <w:i/>
          <w:sz w:val="28"/>
          <w:szCs w:val="28"/>
        </w:rPr>
        <w:t>Юнармия</w:t>
      </w:r>
      <w:proofErr w:type="spellEnd"/>
      <w:r w:rsidRPr="00A31DC8">
        <w:rPr>
          <w:rFonts w:ascii="Times New Roman" w:hAnsi="Times New Roman" w:cs="Times New Roman"/>
          <w:i/>
          <w:sz w:val="28"/>
          <w:szCs w:val="28"/>
        </w:rPr>
        <w:t>».</w:t>
      </w:r>
    </w:p>
    <w:p w:rsidR="000E0AD0" w:rsidRPr="00A31DC8" w:rsidRDefault="000E0AD0" w:rsidP="00A31DC8">
      <w:pPr>
        <w:pStyle w:val="ac"/>
        <w:spacing w:before="0" w:after="0" w:line="276" w:lineRule="auto"/>
        <w:ind w:firstLine="709"/>
        <w:jc w:val="both"/>
        <w:textAlignment w:val="baseline"/>
        <w:rPr>
          <w:rFonts w:ascii="Times New Roman" w:hAnsi="Times New Roman" w:cs="Times New Roman"/>
          <w:i/>
          <w:iCs/>
          <w:kern w:val="1"/>
          <w:sz w:val="28"/>
          <w:szCs w:val="28"/>
        </w:rPr>
      </w:pPr>
      <w:r w:rsidRPr="00A31DC8">
        <w:rPr>
          <w:rFonts w:ascii="Times New Roman" w:hAnsi="Times New Roman" w:cs="Times New Roman"/>
          <w:b/>
          <w:i/>
          <w:iCs/>
          <w:kern w:val="1"/>
          <w:sz w:val="28"/>
          <w:szCs w:val="28"/>
        </w:rPr>
        <w:t>1 отряд</w:t>
      </w:r>
      <w:r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 xml:space="preserve"> -  </w:t>
      </w:r>
      <w:r w:rsidR="0005395C" w:rsidRPr="00A31DC8">
        <w:rPr>
          <w:rFonts w:ascii="Times New Roman" w:hAnsi="Times New Roman" w:cs="Times New Roman"/>
          <w:b/>
          <w:i/>
          <w:iCs/>
          <w:kern w:val="1"/>
          <w:sz w:val="28"/>
          <w:szCs w:val="28"/>
        </w:rPr>
        <w:t>«Орлята России</w:t>
      </w:r>
      <w:r w:rsidR="00EA3868" w:rsidRPr="00A31DC8">
        <w:rPr>
          <w:rFonts w:ascii="Times New Roman" w:hAnsi="Times New Roman" w:cs="Times New Roman"/>
          <w:b/>
          <w:i/>
          <w:iCs/>
          <w:kern w:val="1"/>
          <w:sz w:val="28"/>
          <w:szCs w:val="28"/>
        </w:rPr>
        <w:t>»</w:t>
      </w:r>
      <w:r w:rsidR="00840DE8" w:rsidRPr="00A31DC8">
        <w:rPr>
          <w:rFonts w:ascii="Times New Roman" w:hAnsi="Times New Roman" w:cs="Times New Roman"/>
          <w:b/>
          <w:i/>
          <w:iCs/>
          <w:kern w:val="1"/>
          <w:sz w:val="28"/>
          <w:szCs w:val="28"/>
        </w:rPr>
        <w:t xml:space="preserve"> </w:t>
      </w:r>
      <w:r w:rsidR="00851E80"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>(</w:t>
      </w:r>
      <w:r w:rsidR="0076472E"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 xml:space="preserve">экологического </w:t>
      </w:r>
      <w:r w:rsidR="00851E80"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>направления</w:t>
      </w:r>
      <w:r w:rsidR="00EA3868"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>)</w:t>
      </w:r>
    </w:p>
    <w:p w:rsidR="000E0AD0" w:rsidRPr="00A31DC8" w:rsidRDefault="00E7365B" w:rsidP="00A31DC8">
      <w:pPr>
        <w:pStyle w:val="ac"/>
        <w:spacing w:before="0" w:after="0" w:line="276" w:lineRule="auto"/>
        <w:ind w:firstLine="709"/>
        <w:jc w:val="both"/>
        <w:textAlignment w:val="baseline"/>
        <w:rPr>
          <w:rFonts w:ascii="Times New Roman" w:hAnsi="Times New Roman" w:cs="Times New Roman"/>
          <w:bCs/>
          <w:i/>
          <w:iCs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kern w:val="1"/>
          <w:sz w:val="28"/>
          <w:szCs w:val="28"/>
        </w:rPr>
        <w:t xml:space="preserve">2 </w:t>
      </w:r>
      <w:r w:rsidR="000E0AD0" w:rsidRPr="00A31DC8">
        <w:rPr>
          <w:rFonts w:ascii="Times New Roman" w:hAnsi="Times New Roman" w:cs="Times New Roman"/>
          <w:b/>
          <w:bCs/>
          <w:i/>
          <w:iCs/>
          <w:kern w:val="1"/>
          <w:sz w:val="28"/>
          <w:szCs w:val="28"/>
        </w:rPr>
        <w:t>отряд –</w:t>
      </w:r>
      <w:r w:rsidR="00EA3868" w:rsidRPr="00A31DC8">
        <w:rPr>
          <w:rFonts w:ascii="Times New Roman" w:hAnsi="Times New Roman" w:cs="Times New Roman"/>
          <w:b/>
          <w:bCs/>
          <w:i/>
          <w:iCs/>
          <w:kern w:val="1"/>
          <w:sz w:val="28"/>
          <w:szCs w:val="28"/>
        </w:rPr>
        <w:t xml:space="preserve"> «Дружные ребята» (</w:t>
      </w:r>
      <w:r w:rsidR="000E0AD0"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>художественно-эстетического направления</w:t>
      </w:r>
      <w:r w:rsidR="00EA3868"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>)</w:t>
      </w:r>
    </w:p>
    <w:p w:rsidR="000E0AD0" w:rsidRPr="00A31DC8" w:rsidRDefault="000E0AD0" w:rsidP="00A31DC8">
      <w:pPr>
        <w:pStyle w:val="ac"/>
        <w:spacing w:before="0" w:after="0" w:line="276" w:lineRule="auto"/>
        <w:ind w:firstLine="709"/>
        <w:jc w:val="both"/>
        <w:textAlignment w:val="baseline"/>
        <w:rPr>
          <w:rFonts w:ascii="Times New Roman" w:hAnsi="Times New Roman" w:cs="Times New Roman"/>
          <w:bCs/>
          <w:i/>
          <w:iCs/>
          <w:kern w:val="1"/>
          <w:sz w:val="28"/>
          <w:szCs w:val="28"/>
        </w:rPr>
      </w:pPr>
      <w:r w:rsidRPr="00A31DC8">
        <w:rPr>
          <w:rFonts w:ascii="Times New Roman" w:hAnsi="Times New Roman" w:cs="Times New Roman"/>
          <w:b/>
          <w:bCs/>
          <w:i/>
          <w:iCs/>
          <w:kern w:val="1"/>
          <w:sz w:val="28"/>
          <w:szCs w:val="28"/>
        </w:rPr>
        <w:t xml:space="preserve">3 отряд – </w:t>
      </w:r>
      <w:r w:rsidR="00EA3868" w:rsidRPr="00A31DC8">
        <w:rPr>
          <w:rFonts w:ascii="Times New Roman" w:hAnsi="Times New Roman" w:cs="Times New Roman"/>
          <w:b/>
          <w:bCs/>
          <w:i/>
          <w:iCs/>
          <w:kern w:val="1"/>
          <w:sz w:val="28"/>
          <w:szCs w:val="28"/>
        </w:rPr>
        <w:t>«Радужный светофор» (</w:t>
      </w:r>
      <w:r w:rsidRPr="00A31DC8">
        <w:rPr>
          <w:rFonts w:ascii="Times New Roman" w:hAnsi="Times New Roman" w:cs="Times New Roman"/>
          <w:bCs/>
          <w:i/>
          <w:iCs/>
          <w:kern w:val="1"/>
          <w:sz w:val="28"/>
          <w:szCs w:val="28"/>
        </w:rPr>
        <w:t>профилактика ПДД</w:t>
      </w:r>
      <w:r w:rsidR="00EA3868" w:rsidRPr="00A31DC8">
        <w:rPr>
          <w:rFonts w:ascii="Times New Roman" w:hAnsi="Times New Roman" w:cs="Times New Roman"/>
          <w:bCs/>
          <w:i/>
          <w:iCs/>
          <w:kern w:val="1"/>
          <w:sz w:val="28"/>
          <w:szCs w:val="28"/>
        </w:rPr>
        <w:t>)</w:t>
      </w:r>
    </w:p>
    <w:p w:rsidR="000E0AD0" w:rsidRPr="00A31DC8" w:rsidRDefault="000E0AD0" w:rsidP="00A31DC8">
      <w:pPr>
        <w:pStyle w:val="af2"/>
        <w:widowControl/>
        <w:spacing w:line="276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DC8">
        <w:rPr>
          <w:rFonts w:ascii="Times New Roman" w:hAnsi="Times New Roman" w:cs="Times New Roman"/>
          <w:b/>
          <w:bCs/>
          <w:i/>
          <w:iCs/>
          <w:kern w:val="1"/>
          <w:sz w:val="28"/>
          <w:szCs w:val="28"/>
        </w:rPr>
        <w:t xml:space="preserve">4 отряд </w:t>
      </w:r>
      <w:r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 xml:space="preserve">– </w:t>
      </w:r>
      <w:r w:rsidR="00EA3868"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>«</w:t>
      </w:r>
      <w:proofErr w:type="spellStart"/>
      <w:r w:rsidR="00840DE8" w:rsidRPr="00A31DC8">
        <w:rPr>
          <w:rFonts w:ascii="Times New Roman" w:hAnsi="Times New Roman" w:cs="Times New Roman"/>
          <w:b/>
          <w:i/>
          <w:iCs/>
          <w:kern w:val="1"/>
          <w:sz w:val="28"/>
          <w:szCs w:val="28"/>
        </w:rPr>
        <w:t>Юна</w:t>
      </w:r>
      <w:r w:rsidR="00EA3868" w:rsidRPr="00A31DC8">
        <w:rPr>
          <w:rFonts w:ascii="Times New Roman" w:hAnsi="Times New Roman" w:cs="Times New Roman"/>
          <w:b/>
          <w:i/>
          <w:iCs/>
          <w:kern w:val="1"/>
          <w:sz w:val="28"/>
          <w:szCs w:val="28"/>
        </w:rPr>
        <w:t>рмия</w:t>
      </w:r>
      <w:proofErr w:type="spellEnd"/>
      <w:r w:rsidR="00EA3868" w:rsidRPr="00A31DC8">
        <w:rPr>
          <w:rFonts w:ascii="Times New Roman" w:hAnsi="Times New Roman" w:cs="Times New Roman"/>
          <w:b/>
          <w:i/>
          <w:iCs/>
          <w:kern w:val="1"/>
          <w:sz w:val="28"/>
          <w:szCs w:val="28"/>
        </w:rPr>
        <w:t>»</w:t>
      </w:r>
      <w:r w:rsidR="00EA3868" w:rsidRPr="00A31DC8">
        <w:rPr>
          <w:rFonts w:ascii="Times New Roman" w:hAnsi="Times New Roman" w:cs="Times New Roman"/>
          <w:i/>
          <w:iCs/>
          <w:kern w:val="1"/>
          <w:sz w:val="28"/>
          <w:szCs w:val="28"/>
        </w:rPr>
        <w:t xml:space="preserve"> (</w:t>
      </w:r>
      <w:r w:rsidRPr="00A31DC8">
        <w:rPr>
          <w:rFonts w:ascii="Times New Roman" w:hAnsi="Times New Roman" w:cs="Times New Roman"/>
          <w:i/>
          <w:sz w:val="28"/>
          <w:szCs w:val="28"/>
        </w:rPr>
        <w:t>граждан</w:t>
      </w:r>
      <w:r w:rsidR="00EA3868" w:rsidRPr="00A31DC8">
        <w:rPr>
          <w:rFonts w:ascii="Times New Roman" w:hAnsi="Times New Roman" w:cs="Times New Roman"/>
          <w:i/>
          <w:sz w:val="28"/>
          <w:szCs w:val="28"/>
        </w:rPr>
        <w:t>ско-патриотического направления)</w:t>
      </w:r>
    </w:p>
    <w:p w:rsidR="000E0AD0" w:rsidRPr="00174A75" w:rsidRDefault="008A35BD" w:rsidP="000E0AD0">
      <w:pPr>
        <w:pStyle w:val="af2"/>
        <w:widowControl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 id="Схема 213" o:spid="_x0000_s1051" type="#_x0000_t75" style="position:absolute;left:0;text-align:left;margin-left:82.95pt;margin-top:26.3pt;width:301.6pt;height:298.85pt;z-index:251660288;visibility:visible;mso-wrap-distance-right:12.66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">
            <v:imagedata r:id="rId16" o:title=""/>
            <o:lock v:ext="edit" aspectratio="f"/>
            <w10:wrap type="topAndBottom"/>
          </v:shape>
        </w:pict>
      </w:r>
    </w:p>
    <w:p w:rsidR="00F75563" w:rsidRPr="00212197" w:rsidRDefault="00F75563" w:rsidP="00212197">
      <w:p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219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Жизнедеятельность осуществляется через орган управления – Экспресс, в котором принимают участие Командиры отрядов. </w:t>
      </w:r>
    </w:p>
    <w:p w:rsidR="00F75563" w:rsidRPr="00212197" w:rsidRDefault="00F75563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12197">
        <w:rPr>
          <w:rFonts w:ascii="Times New Roman" w:eastAsia="Arial" w:hAnsi="Times New Roman" w:cs="Times New Roman"/>
          <w:sz w:val="28"/>
          <w:szCs w:val="28"/>
        </w:rPr>
        <w:t>Задача каждого отряда – максимально больше получить золотых монет, чтобы стать в Стране возможностей первым.</w:t>
      </w:r>
    </w:p>
    <w:p w:rsidR="00F75563" w:rsidRPr="00212197" w:rsidRDefault="00F75563" w:rsidP="00212197">
      <w:pPr>
        <w:spacing w:line="276" w:lineRule="auto"/>
        <w:ind w:firstLine="709"/>
        <w:jc w:val="both"/>
        <w:rPr>
          <w:rFonts w:ascii="Times New Roman" w:hAnsi="Times New Roman"/>
          <w:color w:val="C00000"/>
          <w:sz w:val="28"/>
          <w:szCs w:val="28"/>
        </w:rPr>
      </w:pPr>
      <w:r w:rsidRPr="00212197">
        <w:rPr>
          <w:rFonts w:ascii="Times New Roman" w:eastAsia="Arial" w:hAnsi="Times New Roman" w:cs="Times New Roman"/>
          <w:sz w:val="28"/>
          <w:szCs w:val="28"/>
        </w:rPr>
        <w:t>Всем отрядам выдается карта с маршрутом, на котором фиксируются этапы путешествия. У каждого отряда есть Доска Почета, в которой отражаются имеющиеся, у него достижения. Доска Почета в данном случае используется не только для более глубокого погружения участников в игру, но и для учета достижений и мотивации.</w:t>
      </w:r>
      <w:r w:rsidR="00851E80" w:rsidRPr="0021219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CC0B43">
        <w:rPr>
          <w:rFonts w:ascii="Times New Roman" w:hAnsi="Times New Roman"/>
          <w:color w:val="auto"/>
          <w:sz w:val="28"/>
          <w:szCs w:val="28"/>
        </w:rPr>
        <w:t>В конце каждого дня ребята отмечают своё  настроение на экране «Прогноз погоды».</w:t>
      </w:r>
    </w:p>
    <w:p w:rsidR="00F75563" w:rsidRPr="00212197" w:rsidRDefault="00F75563" w:rsidP="00212197">
      <w:p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2197">
        <w:rPr>
          <w:rFonts w:ascii="Times New Roman" w:hAnsi="Times New Roman"/>
          <w:color w:val="000000" w:themeColor="text1"/>
          <w:sz w:val="28"/>
          <w:szCs w:val="28"/>
        </w:rPr>
        <w:t>Солнышко – хороший день!</w:t>
      </w:r>
    </w:p>
    <w:p w:rsidR="00F75563" w:rsidRPr="00212197" w:rsidRDefault="00F75563" w:rsidP="00212197">
      <w:p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2197">
        <w:rPr>
          <w:rFonts w:ascii="Times New Roman" w:hAnsi="Times New Roman"/>
          <w:color w:val="000000" w:themeColor="text1"/>
          <w:sz w:val="28"/>
          <w:szCs w:val="28"/>
        </w:rPr>
        <w:t>Тучка – скучный день.</w:t>
      </w:r>
    </w:p>
    <w:p w:rsidR="00F75563" w:rsidRPr="00212197" w:rsidRDefault="00F75563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12197">
        <w:rPr>
          <w:rFonts w:ascii="Times New Roman" w:eastAsia="Arial" w:hAnsi="Times New Roman" w:cs="Times New Roman"/>
          <w:sz w:val="28"/>
          <w:szCs w:val="28"/>
        </w:rPr>
        <w:t>Лучшим отрядом смены будет признан тот, у которого на момент закрытия смены окажется наибольшее количество золотых монет. Вместе с лучшим отрядом будут определены трое активистов, которые станут в Стране возможностей первыми.</w:t>
      </w:r>
    </w:p>
    <w:p w:rsidR="00F75563" w:rsidRPr="00A90ED1" w:rsidRDefault="00F75563" w:rsidP="00F75563">
      <w:pPr>
        <w:spacing w:after="33" w:line="240" w:lineRule="exact"/>
        <w:rPr>
          <w:rFonts w:ascii="Times New Roman" w:eastAsia="Arial" w:hAnsi="Times New Roman" w:cs="Times New Roman"/>
          <w:sz w:val="28"/>
          <w:szCs w:val="28"/>
        </w:rPr>
      </w:pPr>
    </w:p>
    <w:p w:rsidR="00F75563" w:rsidRPr="00212197" w:rsidRDefault="00F75563" w:rsidP="00212197">
      <w:pPr>
        <w:spacing w:line="239" w:lineRule="auto"/>
        <w:ind w:right="-20"/>
        <w:jc w:val="center"/>
        <w:rPr>
          <w:rFonts w:ascii="Times New Roman" w:eastAsia="Arial" w:hAnsi="Times New Roman" w:cs="Times New Roman"/>
          <w:b/>
          <w:color w:val="C00000"/>
          <w:sz w:val="32"/>
          <w:szCs w:val="28"/>
        </w:rPr>
      </w:pPr>
      <w:r w:rsidRPr="00212197">
        <w:rPr>
          <w:rFonts w:ascii="Times New Roman" w:eastAsia="Arial" w:hAnsi="Times New Roman" w:cs="Times New Roman"/>
          <w:b/>
          <w:color w:val="C00000"/>
          <w:sz w:val="32"/>
          <w:szCs w:val="28"/>
        </w:rPr>
        <w:t>Легенда смены</w:t>
      </w:r>
    </w:p>
    <w:p w:rsidR="00F75563" w:rsidRPr="00E7365B" w:rsidRDefault="00F75563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Программа </w:t>
      </w:r>
      <w:r w:rsidRPr="00A90ED1">
        <w:rPr>
          <w:rFonts w:ascii="Times New Roman" w:eastAsia="Arial" w:hAnsi="Times New Roman" w:cs="Times New Roman"/>
          <w:sz w:val="28"/>
          <w:szCs w:val="28"/>
        </w:rPr>
        <w:t>досугово-о</w:t>
      </w:r>
      <w:r>
        <w:rPr>
          <w:rFonts w:ascii="Times New Roman" w:eastAsia="Arial" w:hAnsi="Times New Roman" w:cs="Times New Roman"/>
          <w:sz w:val="28"/>
          <w:szCs w:val="28"/>
        </w:rPr>
        <w:t xml:space="preserve">здоровительной профильной смены. </w:t>
      </w:r>
      <w:r w:rsidRPr="00E7365B">
        <w:rPr>
          <w:rFonts w:ascii="Times New Roman" w:eastAsia="Arial" w:hAnsi="Times New Roman" w:cs="Times New Roman"/>
          <w:sz w:val="28"/>
          <w:szCs w:val="28"/>
        </w:rPr>
        <w:t>Российского движения детей и молодежи предполагает организацию детского самоуправления на территории лагеря согласно легенде лагеря.</w:t>
      </w:r>
    </w:p>
    <w:p w:rsidR="00F75563" w:rsidRPr="006952DC" w:rsidRDefault="00F75563" w:rsidP="00212197">
      <w:pPr>
        <w:tabs>
          <w:tab w:val="left" w:pos="7855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952DC">
        <w:rPr>
          <w:rFonts w:ascii="Times New Roman" w:eastAsia="Arial" w:hAnsi="Times New Roman" w:cs="Times New Roman"/>
          <w:sz w:val="28"/>
          <w:szCs w:val="28"/>
        </w:rPr>
        <w:t>В стародавние времена жил-был мальчик по имени Ваня. Это был любознательный, толковый, сильный и бесстрашный мальчик. Ему очень хотелось узнать обо всем на свете, покорить неизведанные вершины, повидать разные страны и города и воплотить все свои мечты в жизнь.</w:t>
      </w:r>
    </w:p>
    <w:p w:rsidR="00F75563" w:rsidRPr="00A90ED1" w:rsidRDefault="00F75563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952DC">
        <w:rPr>
          <w:rFonts w:ascii="Times New Roman" w:eastAsia="Arial" w:hAnsi="Times New Roman" w:cs="Times New Roman"/>
          <w:sz w:val="28"/>
          <w:szCs w:val="28"/>
        </w:rPr>
        <w:t>Как-то раз дедушка рассказал Ване о том, что где-то далеко-далеко</w:t>
      </w:r>
      <w:r w:rsidRPr="00A90ED1">
        <w:rPr>
          <w:rFonts w:ascii="Times New Roman" w:eastAsia="Arial" w:hAnsi="Times New Roman" w:cs="Times New Roman"/>
          <w:sz w:val="28"/>
          <w:szCs w:val="28"/>
        </w:rPr>
        <w:t xml:space="preserve"> есть одна сказочная страна, которая так и на</w:t>
      </w:r>
      <w:r w:rsidR="00212197">
        <w:rPr>
          <w:rFonts w:ascii="Times New Roman" w:eastAsia="Arial" w:hAnsi="Times New Roman" w:cs="Times New Roman"/>
          <w:sz w:val="28"/>
          <w:szCs w:val="28"/>
        </w:rPr>
        <w:t xml:space="preserve">зывается «Страна Возможностей». </w:t>
      </w:r>
      <w:r w:rsidRPr="00A90ED1">
        <w:rPr>
          <w:rFonts w:ascii="Times New Roman" w:eastAsia="Arial" w:hAnsi="Times New Roman" w:cs="Times New Roman"/>
          <w:sz w:val="28"/>
          <w:szCs w:val="28"/>
        </w:rPr>
        <w:t>Правит этой страной самый мудрый, самый умный, самый знающий и самый справедливый магистр. А вот в этой стране раскинулись еще 12 городов</w:t>
      </w:r>
      <w:r w:rsidR="00944508">
        <w:rPr>
          <w:rFonts w:ascii="Times New Roman" w:eastAsia="Arial" w:hAnsi="Times New Roman" w:cs="Times New Roman"/>
          <w:sz w:val="28"/>
          <w:szCs w:val="28"/>
        </w:rPr>
        <w:t xml:space="preserve"> (блоков)</w:t>
      </w:r>
      <w:r w:rsidRPr="00A90ED1">
        <w:rPr>
          <w:rFonts w:ascii="Times New Roman" w:eastAsia="Arial" w:hAnsi="Times New Roman" w:cs="Times New Roman"/>
          <w:sz w:val="28"/>
          <w:szCs w:val="28"/>
        </w:rPr>
        <w:t>, где придется пройти много сложных испытани</w:t>
      </w:r>
      <w:r>
        <w:rPr>
          <w:rFonts w:ascii="Times New Roman" w:eastAsia="Arial" w:hAnsi="Times New Roman" w:cs="Times New Roman"/>
          <w:sz w:val="28"/>
          <w:szCs w:val="28"/>
        </w:rPr>
        <w:t xml:space="preserve">й, которые под силу не каждому. </w:t>
      </w:r>
      <w:r w:rsidRPr="00A90ED1">
        <w:rPr>
          <w:rFonts w:ascii="Times New Roman" w:eastAsia="Arial" w:hAnsi="Times New Roman" w:cs="Times New Roman"/>
          <w:sz w:val="28"/>
          <w:szCs w:val="28"/>
        </w:rPr>
        <w:t>Очень заинтересовал дедушкин рассказ внука. Он понял, что вот оно – то место, где он сможет все свои мечты воплотить в жизнь.</w:t>
      </w:r>
    </w:p>
    <w:p w:rsidR="00F75563" w:rsidRPr="00A90ED1" w:rsidRDefault="00F75563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Ванечка решил испытать свои силы и попасть в эту Страну Возможностей. Он долго готовился к путешествию, трудности его не страшили. Собрав все необходимое, Ваня отправился в путь.</w:t>
      </w:r>
    </w:p>
    <w:p w:rsidR="00F75563" w:rsidRPr="00A90ED1" w:rsidRDefault="00F75563" w:rsidP="00212197">
      <w:pPr>
        <w:tabs>
          <w:tab w:val="left" w:pos="5336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Жители этих стран дали мальчику</w:t>
      </w:r>
      <w:r w:rsidRPr="00A90ED1">
        <w:rPr>
          <w:rFonts w:ascii="Times New Roman" w:eastAsia="Arial" w:hAnsi="Times New Roman" w:cs="Times New Roman"/>
          <w:sz w:val="28"/>
          <w:szCs w:val="28"/>
        </w:rPr>
        <w:tab/>
        <w:t>карту, по которой можно добраться до Страны Возможностей. Ване удалось побывать во всех странах и достойно пройти все испытания. А Страна Возможностей помогла ему исполнить его самые заветные мечты!</w:t>
      </w:r>
    </w:p>
    <w:p w:rsidR="00F75563" w:rsidRPr="00CC0B43" w:rsidRDefault="00EA3868" w:rsidP="00E7365B">
      <w:pPr>
        <w:ind w:right="-20"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CC0B43">
        <w:rPr>
          <w:rFonts w:ascii="Times New Roman" w:eastAsia="Arial" w:hAnsi="Times New Roman" w:cs="Times New Roman"/>
          <w:b/>
          <w:color w:val="C00000"/>
          <w:sz w:val="28"/>
          <w:szCs w:val="28"/>
        </w:rPr>
        <w:lastRenderedPageBreak/>
        <w:t xml:space="preserve">5.2 </w:t>
      </w:r>
      <w:r w:rsidR="00F75563" w:rsidRPr="00CC0B43">
        <w:rPr>
          <w:rFonts w:ascii="Times New Roman" w:eastAsia="Arial" w:hAnsi="Times New Roman" w:cs="Times New Roman"/>
          <w:b/>
          <w:color w:val="C00000"/>
          <w:sz w:val="28"/>
          <w:szCs w:val="28"/>
        </w:rPr>
        <w:t>Система мотивации и стимулирования участников программы</w:t>
      </w:r>
    </w:p>
    <w:p w:rsidR="00F75563" w:rsidRPr="00A90ED1" w:rsidRDefault="00F75563" w:rsidP="00E7365B">
      <w:pPr>
        <w:tabs>
          <w:tab w:val="left" w:pos="9644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Система рейтинга строится на принципе отсутствия рейтинговой агрессии. После получения теоретических занятий и проведения практических занятий ребята прибывают в один из 12 городов (в соответствии с направле</w:t>
      </w:r>
      <w:r>
        <w:rPr>
          <w:rFonts w:ascii="Times New Roman" w:eastAsia="Arial" w:hAnsi="Times New Roman" w:cs="Times New Roman"/>
          <w:sz w:val="28"/>
          <w:szCs w:val="28"/>
        </w:rPr>
        <w:t xml:space="preserve">ниями РД </w:t>
      </w:r>
      <w:r w:rsidRPr="00A90ED1">
        <w:rPr>
          <w:rFonts w:ascii="Times New Roman" w:eastAsia="Arial" w:hAnsi="Times New Roman" w:cs="Times New Roman"/>
          <w:sz w:val="28"/>
          <w:szCs w:val="28"/>
        </w:rPr>
        <w:t>и выполняют творческие задания</w:t>
      </w:r>
      <w:r w:rsidR="006952DC">
        <w:rPr>
          <w:rFonts w:ascii="Times New Roman" w:eastAsia="Arial" w:hAnsi="Times New Roman" w:cs="Times New Roman"/>
          <w:sz w:val="28"/>
          <w:szCs w:val="28"/>
        </w:rPr>
        <w:t>)</w:t>
      </w:r>
      <w:r w:rsidRPr="00A90ED1">
        <w:rPr>
          <w:rFonts w:ascii="Times New Roman" w:eastAsia="Arial" w:hAnsi="Times New Roman" w:cs="Times New Roman"/>
          <w:sz w:val="28"/>
          <w:szCs w:val="28"/>
        </w:rPr>
        <w:t>. По итогам выполнения отряды получают награды (золотые, серебряные и бронзовые монеты с символами 12 городов)</w:t>
      </w:r>
    </w:p>
    <w:p w:rsidR="00F75563" w:rsidRPr="00A90ED1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 xml:space="preserve">В каждом городе (направлении) самый активный участник отряда получает баллы. Рейтинг баллов отражается ежедневно в конце дня на </w:t>
      </w:r>
      <w:proofErr w:type="spellStart"/>
      <w:r w:rsidRPr="00A90ED1">
        <w:rPr>
          <w:rFonts w:ascii="Times New Roman" w:eastAsia="Arial" w:hAnsi="Times New Roman" w:cs="Times New Roman"/>
          <w:sz w:val="28"/>
          <w:szCs w:val="28"/>
        </w:rPr>
        <w:t>общелагерном</w:t>
      </w:r>
      <w:proofErr w:type="spellEnd"/>
      <w:r w:rsidRPr="00A90ED1">
        <w:rPr>
          <w:rFonts w:ascii="Times New Roman" w:eastAsia="Arial" w:hAnsi="Times New Roman" w:cs="Times New Roman"/>
          <w:sz w:val="28"/>
          <w:szCs w:val="28"/>
        </w:rPr>
        <w:t xml:space="preserve"> стенде.</w:t>
      </w:r>
    </w:p>
    <w:p w:rsidR="00F75563" w:rsidRPr="00A90ED1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В конце лагерной смены баллы суммируются. Активисты каждого отряда будут награждены грамотами, а отряды, набравшие наибольшее количество монет – дипломы 1, 2, 3 степени.</w:t>
      </w:r>
    </w:p>
    <w:p w:rsidR="00F75563" w:rsidRPr="00A90ED1" w:rsidRDefault="00F75563" w:rsidP="00E7365B">
      <w:pPr>
        <w:tabs>
          <w:tab w:val="left" w:pos="2501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Все участники</w:t>
      </w:r>
      <w:r w:rsidRPr="00A90ED1">
        <w:rPr>
          <w:rFonts w:ascii="Times New Roman" w:eastAsia="Arial" w:hAnsi="Times New Roman" w:cs="Times New Roman"/>
          <w:sz w:val="28"/>
          <w:szCs w:val="28"/>
        </w:rPr>
        <w:tab/>
        <w:t>профильной смены получают сертификаты, подтверждающие получение первоначальных знаний о Российском движении детей и молодежи.</w:t>
      </w:r>
    </w:p>
    <w:p w:rsidR="00F75563" w:rsidRPr="00CC0B43" w:rsidRDefault="00EA3868" w:rsidP="00E7365B">
      <w:pPr>
        <w:ind w:right="-20" w:firstLine="709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CC0B43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5.3 </w:t>
      </w:r>
      <w:r w:rsidR="00F75563" w:rsidRPr="00CC0B43">
        <w:rPr>
          <w:rFonts w:ascii="Times New Roman" w:eastAsia="Arial" w:hAnsi="Times New Roman" w:cs="Times New Roman"/>
          <w:b/>
          <w:color w:val="C00000"/>
          <w:sz w:val="28"/>
          <w:szCs w:val="28"/>
        </w:rPr>
        <w:t>Модель самоуправления</w:t>
      </w:r>
    </w:p>
    <w:p w:rsidR="00F75563" w:rsidRPr="00A90ED1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Наряду со сложившимися формами организации с</w:t>
      </w:r>
      <w:r w:rsidR="000800F6">
        <w:rPr>
          <w:rFonts w:ascii="Times New Roman" w:eastAsia="Arial" w:hAnsi="Times New Roman" w:cs="Times New Roman"/>
          <w:sz w:val="28"/>
          <w:szCs w:val="28"/>
        </w:rPr>
        <w:t>ам</w:t>
      </w:r>
      <w:r w:rsidRPr="00A90ED1">
        <w:rPr>
          <w:rFonts w:ascii="Times New Roman" w:eastAsia="Arial" w:hAnsi="Times New Roman" w:cs="Times New Roman"/>
          <w:sz w:val="28"/>
          <w:szCs w:val="28"/>
        </w:rPr>
        <w:t xml:space="preserve">оуправления в лагере, программа </w:t>
      </w:r>
      <w:proofErr w:type="gramStart"/>
      <w:r w:rsidRPr="00A90ED1">
        <w:rPr>
          <w:rFonts w:ascii="Times New Roman" w:eastAsia="Arial" w:hAnsi="Times New Roman" w:cs="Times New Roman"/>
          <w:sz w:val="28"/>
          <w:szCs w:val="28"/>
        </w:rPr>
        <w:t>предпол</w:t>
      </w:r>
      <w:r>
        <w:rPr>
          <w:rFonts w:ascii="Times New Roman" w:eastAsia="Arial" w:hAnsi="Times New Roman" w:cs="Times New Roman"/>
          <w:sz w:val="28"/>
          <w:szCs w:val="28"/>
        </w:rPr>
        <w:t xml:space="preserve">агает развитие каждого ребенка </w:t>
      </w:r>
      <w:r w:rsidRPr="00A90ED1">
        <w:rPr>
          <w:rFonts w:ascii="Times New Roman" w:eastAsia="Arial" w:hAnsi="Times New Roman" w:cs="Times New Roman"/>
          <w:sz w:val="28"/>
          <w:szCs w:val="28"/>
        </w:rPr>
        <w:t>направлена</w:t>
      </w:r>
      <w:proofErr w:type="gramEnd"/>
      <w:r w:rsidRPr="00A90ED1">
        <w:rPr>
          <w:rFonts w:ascii="Times New Roman" w:eastAsia="Arial" w:hAnsi="Times New Roman" w:cs="Times New Roman"/>
          <w:sz w:val="28"/>
          <w:szCs w:val="28"/>
        </w:rPr>
        <w:t xml:space="preserve"> на овладение навыками коммуникации в обществе и взаимодействии со сверстниками и взрослыми, формирование коллективизма и личностного роста.</w:t>
      </w:r>
    </w:p>
    <w:p w:rsidR="00F75563" w:rsidRPr="00CC0B43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 xml:space="preserve">Для реализации коллективно-творческих дел создаётся </w:t>
      </w:r>
      <w:r w:rsidRPr="00CC0B43">
        <w:rPr>
          <w:rFonts w:ascii="Times New Roman" w:eastAsia="Arial" w:hAnsi="Times New Roman" w:cs="Times New Roman"/>
          <w:color w:val="auto"/>
          <w:sz w:val="28"/>
          <w:szCs w:val="28"/>
        </w:rPr>
        <w:t>структура отрядного самоуправления:</w:t>
      </w:r>
    </w:p>
    <w:p w:rsidR="00F75563" w:rsidRPr="00CC0B43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CC0B43">
        <w:rPr>
          <w:rFonts w:ascii="Times New Roman" w:eastAsia="Arial" w:hAnsi="Times New Roman" w:cs="Times New Roman"/>
          <w:color w:val="auto"/>
          <w:sz w:val="28"/>
          <w:szCs w:val="28"/>
        </w:rPr>
        <w:t>- лидер отряда;</w:t>
      </w:r>
    </w:p>
    <w:p w:rsidR="00F75563" w:rsidRPr="00A90ED1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- заместитель лидера;</w:t>
      </w:r>
    </w:p>
    <w:p w:rsidR="000800F6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 xml:space="preserve">- активист спортивной работы; </w:t>
      </w:r>
    </w:p>
    <w:p w:rsidR="00F75563" w:rsidRPr="00A90ED1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 xml:space="preserve">- активист </w:t>
      </w:r>
      <w:proofErr w:type="spellStart"/>
      <w:r w:rsidRPr="00A90ED1">
        <w:rPr>
          <w:rFonts w:ascii="Times New Roman" w:eastAsia="Arial" w:hAnsi="Times New Roman" w:cs="Times New Roman"/>
          <w:sz w:val="28"/>
          <w:szCs w:val="28"/>
        </w:rPr>
        <w:t>медиацентра</w:t>
      </w:r>
      <w:proofErr w:type="spellEnd"/>
      <w:r w:rsidRPr="00A90ED1">
        <w:rPr>
          <w:rFonts w:ascii="Times New Roman" w:eastAsia="Arial" w:hAnsi="Times New Roman" w:cs="Times New Roman"/>
          <w:sz w:val="28"/>
          <w:szCs w:val="28"/>
        </w:rPr>
        <w:t>;</w:t>
      </w:r>
    </w:p>
    <w:p w:rsidR="00F75563" w:rsidRPr="00A90ED1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- активист ЗОЖ;</w:t>
      </w:r>
    </w:p>
    <w:p w:rsidR="00F75563" w:rsidRPr="00A90ED1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- активист культурного досуга.</w:t>
      </w:r>
    </w:p>
    <w:p w:rsidR="00F75563" w:rsidRPr="00A90ED1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Для общего руководства профильной смены создается штаб лагеря, который является организатором мероприятий смены</w:t>
      </w:r>
    </w:p>
    <w:p w:rsidR="00F75563" w:rsidRPr="00CC0B43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</w:rPr>
      </w:pPr>
      <w:r w:rsidRPr="00CC0B43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В состав штаба входят: </w:t>
      </w:r>
    </w:p>
    <w:p w:rsidR="00F75563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 xml:space="preserve">- председатель лагеря; </w:t>
      </w:r>
    </w:p>
    <w:p w:rsidR="00F75563" w:rsidRPr="00A90ED1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- кураторы,</w:t>
      </w:r>
    </w:p>
    <w:p w:rsidR="00F75563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- вожатые</w:t>
      </w:r>
    </w:p>
    <w:p w:rsidR="00F75563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>- помощники куратора;</w:t>
      </w:r>
    </w:p>
    <w:p w:rsidR="00F75563" w:rsidRDefault="00F75563" w:rsidP="00E7365B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90ED1">
        <w:rPr>
          <w:rFonts w:ascii="Times New Roman" w:eastAsia="Arial" w:hAnsi="Times New Roman" w:cs="Times New Roman"/>
          <w:sz w:val="28"/>
          <w:szCs w:val="28"/>
        </w:rPr>
        <w:t xml:space="preserve"> - лидеры отрядов</w:t>
      </w:r>
    </w:p>
    <w:p w:rsidR="00F75563" w:rsidRPr="00CC0B43" w:rsidRDefault="00EA3868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CC0B43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5.4 </w:t>
      </w:r>
      <w:r w:rsidR="00F75563" w:rsidRPr="00CC0B43">
        <w:rPr>
          <w:rFonts w:ascii="Times New Roman" w:eastAsia="Arial" w:hAnsi="Times New Roman" w:cs="Times New Roman"/>
          <w:b/>
          <w:color w:val="C00000"/>
          <w:sz w:val="28"/>
          <w:szCs w:val="28"/>
        </w:rPr>
        <w:t>Краткое описание программы по этапам (направлениям) в соответствии с целевыми</w:t>
      </w:r>
      <w:r w:rsidR="00CC0B43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 установками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Программа представляет сочетание разнообразных инновационных и уже апробированных методик по детскому движению, элементов психологического тренинга, коллективно-творческих дел, </w:t>
      </w:r>
      <w:proofErr w:type="spellStart"/>
      <w:r w:rsidRPr="00D330AA">
        <w:rPr>
          <w:rFonts w:ascii="Times New Roman" w:eastAsia="Arial" w:hAnsi="Times New Roman" w:cs="Times New Roman"/>
          <w:sz w:val="28"/>
          <w:szCs w:val="28"/>
        </w:rPr>
        <w:t>квестов</w:t>
      </w:r>
      <w:proofErr w:type="spellEnd"/>
      <w:r w:rsidRPr="00D330AA">
        <w:rPr>
          <w:rFonts w:ascii="Times New Roman" w:eastAsia="Arial" w:hAnsi="Times New Roman" w:cs="Times New Roman"/>
          <w:sz w:val="28"/>
          <w:szCs w:val="28"/>
        </w:rPr>
        <w:t xml:space="preserve">, практических занятий, спортивных </w:t>
      </w:r>
      <w:r w:rsidRPr="00D330AA">
        <w:rPr>
          <w:rFonts w:ascii="Times New Roman" w:eastAsia="Arial" w:hAnsi="Times New Roman" w:cs="Times New Roman"/>
          <w:sz w:val="28"/>
          <w:szCs w:val="28"/>
        </w:rPr>
        <w:lastRenderedPageBreak/>
        <w:t>мероприятий, экскурсий.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Обучение осуществляется по принципу теория-практика, то есть все теоретические знания участники программы в этот же день закрепляют на практике. Формирование первоначального представления о движении Российского движения детей и молодежи проходит в первой половине дня, на</w:t>
      </w:r>
      <w:r w:rsidR="00851E80" w:rsidRPr="00D330AA">
        <w:rPr>
          <w:rFonts w:ascii="Times New Roman" w:eastAsia="Arial" w:hAnsi="Times New Roman" w:cs="Times New Roman"/>
          <w:sz w:val="28"/>
          <w:szCs w:val="28"/>
        </w:rPr>
        <w:t>чиная со второго (дни 2-18</w:t>
      </w:r>
      <w:r w:rsidRPr="00D330AA">
        <w:rPr>
          <w:rFonts w:ascii="Times New Roman" w:eastAsia="Arial" w:hAnsi="Times New Roman" w:cs="Times New Roman"/>
          <w:sz w:val="28"/>
          <w:szCs w:val="28"/>
        </w:rPr>
        <w:t>).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Все участники смены размещены в отрядах по возрастным категориям и начинают путешествие.</w:t>
      </w:r>
      <w:r w:rsidRPr="00D330AA">
        <w:rPr>
          <w:rFonts w:ascii="Times New Roman" w:eastAsia="Arial" w:hAnsi="Times New Roman" w:cs="Times New Roman"/>
          <w:sz w:val="28"/>
          <w:szCs w:val="28"/>
        </w:rPr>
        <w:tab/>
        <w:t xml:space="preserve">Каждый день в лагере посвящен определенному направлению деятельности Российского движения детей и молодежи. Он состоит из 2 обучающих занятий по этой теме в первой половине дня: теоретического и практического. Помимо этого, ежедневно проводится спортивное мероприятие или подвижные игры, отрядные игровые или творческие события и </w:t>
      </w:r>
      <w:proofErr w:type="spellStart"/>
      <w:r w:rsidRPr="00D330AA">
        <w:rPr>
          <w:rFonts w:ascii="Times New Roman" w:eastAsia="Arial" w:hAnsi="Times New Roman" w:cs="Times New Roman"/>
          <w:sz w:val="28"/>
          <w:szCs w:val="28"/>
        </w:rPr>
        <w:t>общелагерное</w:t>
      </w:r>
      <w:proofErr w:type="spellEnd"/>
      <w:r w:rsidRPr="00D330AA">
        <w:rPr>
          <w:rFonts w:ascii="Times New Roman" w:eastAsia="Arial" w:hAnsi="Times New Roman" w:cs="Times New Roman"/>
          <w:sz w:val="28"/>
          <w:szCs w:val="28"/>
        </w:rPr>
        <w:t xml:space="preserve"> развлекательное мероприятие согласно программе воспитания по модулям.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Проводят данные занятия социальные партнеры – спикеры, педагоги-наставники РДДМ. Они знакомят ребят с 12 направлениями работы РДДМ: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1.Образование и знания «Учись и познавай!» 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2.Наука и технологии «Дерзай и открывай!»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3.Труд, профессия и своё дело «Найди призвание!»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4.Культура и искусство «Создавай и вдохновляй!» 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5.Волонтёрство и добровольчество «Благо твори!» 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6.Патриотизм и историческая память «Служи Отечеству!» 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7.Спорт «Достигай и побеждай!»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8.Здоровый образ жизни «Будь здоров!» 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9.Медиа и коммуникации «Расскажи о главном!»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10.Дипломатия и международные отношения «Умей дружить!» 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11.Экология и охрана природы «Береги планету!»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12. Туризм и путешествия «Открывай страну!».</w:t>
      </w:r>
    </w:p>
    <w:p w:rsidR="009F0573" w:rsidRPr="00D330AA" w:rsidRDefault="00F7556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После получения теоретических знаний проводятся практические занятия на понимание материала и его практическое применение. Затем отряды получают задания и учатся использовать полученные знания в конкретных ситуациях.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 xml:space="preserve">Каждый член отряда и </w:t>
      </w:r>
      <w:r w:rsidR="00D330AA" w:rsidRPr="00D330AA">
        <w:rPr>
          <w:rFonts w:ascii="Times New Roman" w:hAnsi="Times New Roman" w:cs="Times New Roman"/>
          <w:sz w:val="28"/>
          <w:szCs w:val="28"/>
        </w:rPr>
        <w:t>лидер,</w:t>
      </w:r>
      <w:r w:rsidRPr="00D330AA">
        <w:rPr>
          <w:rFonts w:ascii="Times New Roman" w:hAnsi="Times New Roman" w:cs="Times New Roman"/>
          <w:sz w:val="28"/>
          <w:szCs w:val="28"/>
        </w:rPr>
        <w:t xml:space="preserve"> и активист должен соблюдать Законы и Заповеди.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330AA">
        <w:rPr>
          <w:rFonts w:ascii="Times New Roman" w:hAnsi="Times New Roman" w:cs="Times New Roman"/>
          <w:b/>
          <w:color w:val="C00000"/>
          <w:sz w:val="28"/>
          <w:szCs w:val="28"/>
        </w:rPr>
        <w:t>Законы: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Закон точного времени.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Закон доброты.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Закон порядочности.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Закон дружбы.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Закон безопасности.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Закон взаимовыручки.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330A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Заповеди: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Отряд – одна семья.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Один за всех и все за одного.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Порядок, прежде всего.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Каждое дело вместе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Все делай творчески, а иначе зачем?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Даже если трудно, доведи дело до конца.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Чистота – залог здоровья.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0AA">
        <w:rPr>
          <w:rFonts w:ascii="Times New Roman" w:hAnsi="Times New Roman" w:cs="Times New Roman"/>
          <w:sz w:val="28"/>
          <w:szCs w:val="28"/>
        </w:rPr>
        <w:t>Выполнение всех Законов и Заповедей предполагает сделать жизнь в лагере интересной и насыщенной, приносящей радость себе и другим.</w:t>
      </w:r>
    </w:p>
    <w:p w:rsidR="009F0573" w:rsidRPr="00D330AA" w:rsidRDefault="009F0573" w:rsidP="00D330AA">
      <w:pPr>
        <w:spacing w:line="276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330AA">
        <w:rPr>
          <w:rFonts w:ascii="Times New Roman" w:hAnsi="Times New Roman" w:cs="Times New Roman"/>
          <w:b/>
          <w:color w:val="C00000"/>
          <w:sz w:val="28"/>
          <w:szCs w:val="28"/>
        </w:rPr>
        <w:t>Принципы подведения итогов: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Итог работы ежедневно подводится на ярмарке идей, где отряды представляют и защищают свои проекты. По итогам защиты отряды получают награды -</w:t>
      </w:r>
      <w:r w:rsidR="00CC0B4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D330AA">
        <w:rPr>
          <w:rFonts w:ascii="Times New Roman" w:eastAsia="Arial" w:hAnsi="Times New Roman" w:cs="Times New Roman"/>
          <w:sz w:val="28"/>
          <w:szCs w:val="28"/>
        </w:rPr>
        <w:t>символические золотые, серебряные и бронзовые монеты с символами городов-направлений.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Во второй половине дня проводятся </w:t>
      </w:r>
      <w:proofErr w:type="spellStart"/>
      <w:r w:rsidRPr="00D330AA">
        <w:rPr>
          <w:rFonts w:ascii="Times New Roman" w:eastAsia="Arial" w:hAnsi="Times New Roman" w:cs="Times New Roman"/>
          <w:sz w:val="28"/>
          <w:szCs w:val="28"/>
        </w:rPr>
        <w:t>общелагерные</w:t>
      </w:r>
      <w:proofErr w:type="spellEnd"/>
      <w:r w:rsidRPr="00D330AA">
        <w:rPr>
          <w:rFonts w:ascii="Times New Roman" w:eastAsia="Arial" w:hAnsi="Times New Roman" w:cs="Times New Roman"/>
          <w:sz w:val="28"/>
          <w:szCs w:val="28"/>
        </w:rPr>
        <w:t xml:space="preserve"> мероприятия с полной сменой формата деятельности. В плане мероприятий нет обучающих занятий в первый и последний дни смены.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Программа завершается самой сложной цепочкой тем: фестиваль идей. Каждый отряд представляет наиболее яркие события-проекты.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В конце профильной смены каждому участнику выдается сертификат, подтверждающий получение первоначальных знаний о Российском движении детей и молодежи.</w:t>
      </w:r>
    </w:p>
    <w:p w:rsidR="00374CEA" w:rsidRPr="00D330AA" w:rsidRDefault="00F75563" w:rsidP="00D330AA">
      <w:pPr>
        <w:spacing w:line="276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330AA">
        <w:rPr>
          <w:rFonts w:ascii="Times New Roman" w:eastAsia="Arial" w:hAnsi="Times New Roman" w:cs="Times New Roman"/>
          <w:b/>
          <w:color w:val="C00000"/>
          <w:sz w:val="28"/>
          <w:szCs w:val="28"/>
        </w:rPr>
        <w:t>Используемые формы мероприятий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Каждый день на смене включает в себя мероприятия разных форм: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• Мастер-классы: лекции, классные встречи</w:t>
      </w:r>
      <w:proofErr w:type="gramStart"/>
      <w:r w:rsidRPr="00D330AA">
        <w:rPr>
          <w:rFonts w:ascii="Times New Roman" w:eastAsia="Arial" w:hAnsi="Times New Roman" w:cs="Times New Roman"/>
          <w:sz w:val="28"/>
          <w:szCs w:val="28"/>
        </w:rPr>
        <w:t>,я</w:t>
      </w:r>
      <w:proofErr w:type="gramEnd"/>
      <w:r w:rsidRPr="00D330AA">
        <w:rPr>
          <w:rFonts w:ascii="Times New Roman" w:eastAsia="Arial" w:hAnsi="Times New Roman" w:cs="Times New Roman"/>
          <w:sz w:val="28"/>
          <w:szCs w:val="28"/>
        </w:rPr>
        <w:t>вляющиеся основным источником теоретической информации.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• Практические занятия (практикумы, мастер-классы и др.): обучающие игры живого действия по направлениям РДДМ. Практикумы закрепляют представления о полученной информации по направлениям и позволяют реализовать данное направление.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• Тренинги: интенсивные мероприятия, направленные на развитие полезных жизненных навыков участников. Они дополняют мастер-классы, способствуют повышению организаторских и лидерских способностей, коммуникативных умений и навыков межличностного и делового взаимодействия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• Досугово-развлекательные и спортивные мероприятия: подвижные отрядные игры, спартакиады, цель которых -</w:t>
      </w:r>
      <w:r w:rsidRPr="00D330AA">
        <w:rPr>
          <w:rFonts w:ascii="Times New Roman" w:eastAsia="Arial" w:hAnsi="Times New Roman" w:cs="Times New Roman"/>
          <w:sz w:val="28"/>
          <w:szCs w:val="28"/>
        </w:rPr>
        <w:tab/>
        <w:t>переключение внимания детей и предоставление им возможности смены деятельности. Для этого каждый день для млад</w:t>
      </w:r>
      <w:r w:rsidR="000800F6" w:rsidRPr="00D330AA">
        <w:rPr>
          <w:rFonts w:ascii="Times New Roman" w:eastAsia="Arial" w:hAnsi="Times New Roman" w:cs="Times New Roman"/>
          <w:sz w:val="28"/>
          <w:szCs w:val="28"/>
        </w:rPr>
        <w:t>ших воспитанников от 7 до 14</w:t>
      </w:r>
      <w:r w:rsidRPr="00D330AA">
        <w:rPr>
          <w:rFonts w:ascii="Times New Roman" w:eastAsia="Arial" w:hAnsi="Times New Roman" w:cs="Times New Roman"/>
          <w:sz w:val="28"/>
          <w:szCs w:val="28"/>
        </w:rPr>
        <w:t xml:space="preserve"> лет один час посвящен спортивным </w:t>
      </w:r>
      <w:r w:rsidRPr="00D330AA">
        <w:rPr>
          <w:rFonts w:ascii="Times New Roman" w:eastAsia="Arial" w:hAnsi="Times New Roman" w:cs="Times New Roman"/>
          <w:sz w:val="28"/>
          <w:szCs w:val="28"/>
        </w:rPr>
        <w:lastRenderedPageBreak/>
        <w:t>мероприятиям, а после</w:t>
      </w:r>
      <w:r w:rsidRPr="00D330AA">
        <w:rPr>
          <w:rFonts w:ascii="Times New Roman" w:eastAsia="Arial" w:hAnsi="Times New Roman" w:cs="Times New Roman"/>
          <w:sz w:val="28"/>
          <w:szCs w:val="28"/>
        </w:rPr>
        <w:tab/>
        <w:t>обеда</w:t>
      </w:r>
      <w:r w:rsidRPr="00D330AA">
        <w:rPr>
          <w:rFonts w:ascii="Times New Roman" w:eastAsia="Arial" w:hAnsi="Times New Roman" w:cs="Times New Roman"/>
          <w:sz w:val="28"/>
          <w:szCs w:val="28"/>
        </w:rPr>
        <w:tab/>
        <w:t>ежедневно досугово-развлекательные мероприятия различных форматов согласно программе воспитания ЛДП.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Программа продумана таким образом, чтобы различные формы мероприятий чередовались друг с другом: статичные и подвижные; полностью тематические, вспомогательные и совсем отвлеченные.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Учитывая возрастные особенности младшего и среднего школьного возраста, а также осознавая значимость </w:t>
      </w:r>
      <w:proofErr w:type="spellStart"/>
      <w:r w:rsidRPr="00D330AA">
        <w:rPr>
          <w:rFonts w:ascii="Times New Roman" w:eastAsia="Arial" w:hAnsi="Times New Roman" w:cs="Times New Roman"/>
          <w:sz w:val="28"/>
          <w:szCs w:val="28"/>
        </w:rPr>
        <w:t>деятельностного</w:t>
      </w:r>
      <w:proofErr w:type="spellEnd"/>
      <w:r w:rsidRPr="00D330AA">
        <w:rPr>
          <w:rFonts w:ascii="Times New Roman" w:eastAsia="Arial" w:hAnsi="Times New Roman" w:cs="Times New Roman"/>
          <w:sz w:val="28"/>
          <w:szCs w:val="28"/>
        </w:rPr>
        <w:t xml:space="preserve"> подхода в воспитательном процессе, в основе механизма реализации программы – игра как ведущий тип деятельности, как универсальное педагогическое средство.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Фо</w:t>
      </w:r>
      <w:r w:rsidR="00D330AA">
        <w:rPr>
          <w:rFonts w:ascii="Times New Roman" w:eastAsia="Arial" w:hAnsi="Times New Roman" w:cs="Times New Roman"/>
          <w:sz w:val="28"/>
          <w:szCs w:val="28"/>
        </w:rPr>
        <w:t xml:space="preserve">рмирование первоначального </w:t>
      </w:r>
      <w:r w:rsidRPr="00D330AA">
        <w:rPr>
          <w:rFonts w:ascii="Times New Roman" w:eastAsia="Arial" w:hAnsi="Times New Roman" w:cs="Times New Roman"/>
          <w:sz w:val="28"/>
          <w:szCs w:val="28"/>
        </w:rPr>
        <w:t>представления о движении Российского движения детей и молодежи проходит в первой п</w:t>
      </w:r>
      <w:r w:rsidR="00581D16" w:rsidRPr="00D330AA">
        <w:rPr>
          <w:rFonts w:ascii="Times New Roman" w:eastAsia="Arial" w:hAnsi="Times New Roman" w:cs="Times New Roman"/>
          <w:sz w:val="28"/>
          <w:szCs w:val="28"/>
        </w:rPr>
        <w:t xml:space="preserve">оловине дня, начиная со </w:t>
      </w:r>
      <w:r w:rsidRPr="00D330AA">
        <w:rPr>
          <w:rFonts w:ascii="Times New Roman" w:eastAsia="Arial" w:hAnsi="Times New Roman" w:cs="Times New Roman"/>
          <w:sz w:val="28"/>
          <w:szCs w:val="28"/>
        </w:rPr>
        <w:t>второго (дни 2-14).Проводят данные занятия социальные партнеры – спикеры педагоги-наставники РДДМ. Они знакомят ребят с 12 направлениями работы РДДМ.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После получения теоретических знаний проводятся практические занятия на понимание материала и его практическое применение. После этого отряды получают задания (</w:t>
      </w:r>
      <w:proofErr w:type="spellStart"/>
      <w:r w:rsidRPr="00D330AA">
        <w:rPr>
          <w:rFonts w:ascii="Times New Roman" w:eastAsia="Arial" w:hAnsi="Times New Roman" w:cs="Times New Roman"/>
          <w:sz w:val="28"/>
          <w:szCs w:val="28"/>
        </w:rPr>
        <w:t>инвент</w:t>
      </w:r>
      <w:proofErr w:type="spellEnd"/>
      <w:r w:rsidRPr="00D330AA">
        <w:rPr>
          <w:rFonts w:ascii="Times New Roman" w:eastAsia="Arial" w:hAnsi="Times New Roman" w:cs="Times New Roman"/>
          <w:sz w:val="28"/>
          <w:szCs w:val="28"/>
        </w:rPr>
        <w:t xml:space="preserve"> – «Создай событие») и учатся использовать полученные знания в конкретных ситуациях.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Итог работы ежедневно подводится на совете лагеря, где отряды представляют и защищают свои проекты (дни единых действий). По итогам защиты отряды получают награды (символические золотые, серебряные и бронзовые монеты с символами городов).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 xml:space="preserve">Во второй половине дня запланированы </w:t>
      </w:r>
      <w:proofErr w:type="spellStart"/>
      <w:r w:rsidRPr="00D330AA">
        <w:rPr>
          <w:rFonts w:ascii="Times New Roman" w:eastAsia="Arial" w:hAnsi="Times New Roman" w:cs="Times New Roman"/>
          <w:sz w:val="28"/>
          <w:szCs w:val="28"/>
        </w:rPr>
        <w:t>общелагерные</w:t>
      </w:r>
      <w:proofErr w:type="spellEnd"/>
      <w:r w:rsidRPr="00D330AA">
        <w:rPr>
          <w:rFonts w:ascii="Times New Roman" w:eastAsia="Arial" w:hAnsi="Times New Roman" w:cs="Times New Roman"/>
          <w:sz w:val="28"/>
          <w:szCs w:val="28"/>
        </w:rPr>
        <w:t xml:space="preserve"> мероприятия с полной сменой формата деятельности. Также в плане мероприятий не предусмотрены обучающие занятия в первый и последний дни смены.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Программа завершается самой сложной цепочкой тем: фестиваль идей. Каждый отряд представляет наиболее яркие события-проекты.</w:t>
      </w:r>
    </w:p>
    <w:p w:rsidR="00F75563" w:rsidRPr="00D330AA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30AA">
        <w:rPr>
          <w:rFonts w:ascii="Times New Roman" w:eastAsia="Arial" w:hAnsi="Times New Roman" w:cs="Times New Roman"/>
          <w:sz w:val="28"/>
          <w:szCs w:val="28"/>
        </w:rPr>
        <w:t>В конце смены каждому участнику выдается сертификат, подтверждающий получение первоначальных знаний о Российском движении детей и молодежи.</w:t>
      </w:r>
    </w:p>
    <w:p w:rsidR="00F75563" w:rsidRPr="00212197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212197">
        <w:rPr>
          <w:rFonts w:ascii="Times New Roman" w:eastAsia="Arial" w:hAnsi="Times New Roman" w:cs="Times New Roman"/>
          <w:b/>
          <w:color w:val="C00000"/>
          <w:sz w:val="28"/>
          <w:szCs w:val="28"/>
        </w:rPr>
        <w:t>Периоды реализации программы</w:t>
      </w:r>
    </w:p>
    <w:p w:rsidR="00F75563" w:rsidRPr="000F6202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F6202">
        <w:rPr>
          <w:rFonts w:ascii="Times New Roman" w:eastAsia="Arial" w:hAnsi="Times New Roman" w:cs="Times New Roman"/>
          <w:sz w:val="28"/>
          <w:szCs w:val="28"/>
        </w:rPr>
        <w:t>В подготовител</w:t>
      </w:r>
      <w:r w:rsidR="000800F6">
        <w:rPr>
          <w:rFonts w:ascii="Times New Roman" w:eastAsia="Arial" w:hAnsi="Times New Roman" w:cs="Times New Roman"/>
          <w:sz w:val="28"/>
          <w:szCs w:val="28"/>
        </w:rPr>
        <w:t>ьный период (январь</w:t>
      </w:r>
      <w:r w:rsidR="00CC0B4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800F6">
        <w:rPr>
          <w:rFonts w:ascii="Times New Roman" w:eastAsia="Arial" w:hAnsi="Times New Roman" w:cs="Times New Roman"/>
          <w:sz w:val="28"/>
          <w:szCs w:val="28"/>
        </w:rPr>
        <w:t>- апрель 2024</w:t>
      </w:r>
      <w:r w:rsidRPr="000F6202">
        <w:rPr>
          <w:rFonts w:ascii="Times New Roman" w:eastAsia="Arial" w:hAnsi="Times New Roman" w:cs="Times New Roman"/>
          <w:sz w:val="28"/>
          <w:szCs w:val="28"/>
        </w:rPr>
        <w:t xml:space="preserve"> года) осуществляется: Разработка программы смены;</w:t>
      </w:r>
    </w:p>
    <w:p w:rsidR="00F75563" w:rsidRPr="000F6202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1.</w:t>
      </w:r>
      <w:r w:rsidRPr="000F6202">
        <w:rPr>
          <w:rFonts w:ascii="Times New Roman" w:eastAsia="Arial" w:hAnsi="Times New Roman" w:cs="Times New Roman"/>
          <w:sz w:val="28"/>
          <w:szCs w:val="28"/>
        </w:rPr>
        <w:t>Набор и подготовка кадров (профильных специалистов и вожатых) для реализации данной программы;</w:t>
      </w:r>
    </w:p>
    <w:p w:rsidR="00F75563" w:rsidRPr="000F6202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2.</w:t>
      </w:r>
      <w:r w:rsidRPr="000F6202">
        <w:rPr>
          <w:rFonts w:ascii="Times New Roman" w:eastAsia="Arial" w:hAnsi="Times New Roman" w:cs="Times New Roman"/>
          <w:sz w:val="28"/>
          <w:szCs w:val="28"/>
        </w:rPr>
        <w:t>Набор детей путем осуществляет</w:t>
      </w:r>
      <w:r w:rsidR="000800F6">
        <w:rPr>
          <w:rFonts w:ascii="Times New Roman" w:eastAsia="Arial" w:hAnsi="Times New Roman" w:cs="Times New Roman"/>
          <w:sz w:val="28"/>
          <w:szCs w:val="28"/>
        </w:rPr>
        <w:t>ся с учетом квоты в количестве 9</w:t>
      </w:r>
      <w:r w:rsidRPr="000F6202">
        <w:rPr>
          <w:rFonts w:ascii="Times New Roman" w:eastAsia="Arial" w:hAnsi="Times New Roman" w:cs="Times New Roman"/>
          <w:sz w:val="28"/>
          <w:szCs w:val="28"/>
        </w:rPr>
        <w:t xml:space="preserve">0 человек для образовательной организации, воспитанниками образовательной организации </w:t>
      </w:r>
      <w:proofErr w:type="gramStart"/>
      <w:r w:rsidRPr="000F6202">
        <w:rPr>
          <w:rFonts w:ascii="Times New Roman" w:eastAsia="Arial" w:hAnsi="Times New Roman" w:cs="Times New Roman"/>
          <w:sz w:val="28"/>
          <w:szCs w:val="28"/>
        </w:rPr>
        <w:t xml:space="preserve">( </w:t>
      </w:r>
      <w:proofErr w:type="gramEnd"/>
      <w:r w:rsidRPr="000F6202">
        <w:rPr>
          <w:rFonts w:ascii="Times New Roman" w:eastAsia="Arial" w:hAnsi="Times New Roman" w:cs="Times New Roman"/>
          <w:sz w:val="28"/>
          <w:szCs w:val="28"/>
        </w:rPr>
        <w:t>в том числе активисты из других образовательных организаций, малообеспеченные);</w:t>
      </w:r>
    </w:p>
    <w:p w:rsidR="00F75563" w:rsidRPr="000F6202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3.</w:t>
      </w:r>
      <w:r w:rsidRPr="000F6202">
        <w:rPr>
          <w:rFonts w:ascii="Times New Roman" w:eastAsia="Arial" w:hAnsi="Times New Roman" w:cs="Times New Roman"/>
          <w:sz w:val="28"/>
          <w:szCs w:val="28"/>
        </w:rPr>
        <w:t xml:space="preserve">Подготовка методических материалов (презентаций, сценариев, оценочных материалов и т.п.) для приглашаемых педагогов, а также всех необходимых </w:t>
      </w:r>
      <w:r w:rsidRPr="000F6202">
        <w:rPr>
          <w:rFonts w:ascii="Times New Roman" w:eastAsia="Arial" w:hAnsi="Times New Roman" w:cs="Times New Roman"/>
          <w:sz w:val="28"/>
          <w:szCs w:val="28"/>
        </w:rPr>
        <w:lastRenderedPageBreak/>
        <w:t>материалов для проведения мероприятий смены (игровых карточек, монет</w:t>
      </w:r>
      <w:proofErr w:type="gramStart"/>
      <w:r w:rsidRPr="000F6202">
        <w:rPr>
          <w:rFonts w:ascii="Times New Roman" w:eastAsia="Arial" w:hAnsi="Times New Roman" w:cs="Times New Roman"/>
          <w:sz w:val="28"/>
          <w:szCs w:val="28"/>
        </w:rPr>
        <w:t xml:space="preserve"> ,</w:t>
      </w:r>
      <w:proofErr w:type="gramEnd"/>
      <w:r w:rsidRPr="000F6202">
        <w:rPr>
          <w:rFonts w:ascii="Times New Roman" w:eastAsia="Arial" w:hAnsi="Times New Roman" w:cs="Times New Roman"/>
          <w:sz w:val="28"/>
          <w:szCs w:val="28"/>
        </w:rPr>
        <w:t>шаблонов тематических заданий , бланки сертификатов и др.).</w:t>
      </w:r>
    </w:p>
    <w:p w:rsidR="00F75563" w:rsidRPr="000F6202" w:rsidRDefault="000800F6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Организационный период смены (17 июня 2024</w:t>
      </w:r>
      <w:r w:rsidR="00F75563" w:rsidRPr="000F6202">
        <w:rPr>
          <w:rFonts w:ascii="Times New Roman" w:eastAsia="Arial" w:hAnsi="Times New Roman" w:cs="Times New Roman"/>
          <w:sz w:val="28"/>
          <w:szCs w:val="28"/>
        </w:rPr>
        <w:t xml:space="preserve"> года) посвящен адаптации участников к условиям лагеря, созданию условий для знакомства участников с воспитателями и вожатыми, знакомства и сплочения в отрядах, погружения участников в игровую модель смены.</w:t>
      </w:r>
    </w:p>
    <w:p w:rsidR="00F75563" w:rsidRPr="000F6202" w:rsidRDefault="000800F6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Основной период (17 июня-6 июля 2024</w:t>
      </w:r>
      <w:r w:rsidR="00F75563" w:rsidRPr="000F6202">
        <w:rPr>
          <w:rFonts w:ascii="Times New Roman" w:eastAsia="Arial" w:hAnsi="Times New Roman" w:cs="Times New Roman"/>
          <w:sz w:val="28"/>
          <w:szCs w:val="28"/>
        </w:rPr>
        <w:t xml:space="preserve"> года)</w:t>
      </w:r>
    </w:p>
    <w:p w:rsidR="00F75563" w:rsidRPr="000F6202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F6202">
        <w:rPr>
          <w:rFonts w:ascii="Times New Roman" w:eastAsia="Arial" w:hAnsi="Times New Roman" w:cs="Times New Roman"/>
          <w:sz w:val="28"/>
          <w:szCs w:val="28"/>
        </w:rPr>
        <w:t>Обучающие мероприятия смены начинаются со 2-го дня. В этот день участники будут осваивать тему «История создания Российского движения детей и молодежи».</w:t>
      </w:r>
    </w:p>
    <w:p w:rsidR="00F75563" w:rsidRPr="000F6202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F6202">
        <w:rPr>
          <w:rFonts w:ascii="Times New Roman" w:eastAsia="Arial" w:hAnsi="Times New Roman" w:cs="Times New Roman"/>
          <w:sz w:val="28"/>
          <w:szCs w:val="28"/>
        </w:rPr>
        <w:t>Участники профильной смены узнают об истории появления и развития «Движения первых», его миссии, ценностях, направлениях.</w:t>
      </w:r>
    </w:p>
    <w:p w:rsidR="00F75563" w:rsidRPr="00840DE8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40DE8">
        <w:rPr>
          <w:rFonts w:ascii="Times New Roman" w:eastAsia="Arial" w:hAnsi="Times New Roman" w:cs="Times New Roman"/>
          <w:sz w:val="28"/>
          <w:szCs w:val="28"/>
        </w:rPr>
        <w:t>Ежедневно в течение 12 дней участники узнают о 12 направлениях Российского движения детей и молодежи, примут участие в мастер-классах, практикумах по каждому направлению.</w:t>
      </w:r>
    </w:p>
    <w:p w:rsidR="00F75563" w:rsidRPr="000F6202" w:rsidRDefault="000800F6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Заключительный период (6 июля 2024</w:t>
      </w:r>
      <w:r w:rsidR="00F75563" w:rsidRPr="000F6202">
        <w:rPr>
          <w:rFonts w:ascii="Times New Roman" w:eastAsia="Arial" w:hAnsi="Times New Roman" w:cs="Times New Roman"/>
          <w:sz w:val="28"/>
          <w:szCs w:val="28"/>
        </w:rPr>
        <w:t xml:space="preserve"> года)</w:t>
      </w:r>
    </w:p>
    <w:p w:rsidR="00F75563" w:rsidRPr="000F6202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F6202">
        <w:rPr>
          <w:rFonts w:ascii="Times New Roman" w:eastAsia="Arial" w:hAnsi="Times New Roman" w:cs="Times New Roman"/>
          <w:sz w:val="28"/>
          <w:szCs w:val="28"/>
        </w:rPr>
        <w:t>В течение последнего дней смены закрепляются все знания и умения, приобретенные участниками на смене. Проводится итоговое повторение и закрепление изученного материала.</w:t>
      </w:r>
    </w:p>
    <w:p w:rsidR="00F75563" w:rsidRPr="000F6202" w:rsidRDefault="00F7556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F6202">
        <w:rPr>
          <w:rFonts w:ascii="Times New Roman" w:eastAsia="Arial" w:hAnsi="Times New Roman" w:cs="Times New Roman"/>
          <w:sz w:val="28"/>
          <w:szCs w:val="28"/>
        </w:rPr>
        <w:t>Аналитико</w:t>
      </w:r>
      <w:r w:rsidR="00840DE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F6202">
        <w:rPr>
          <w:rFonts w:ascii="Times New Roman" w:eastAsia="Arial" w:hAnsi="Times New Roman" w:cs="Times New Roman"/>
          <w:sz w:val="28"/>
          <w:szCs w:val="28"/>
        </w:rPr>
        <w:t>- рефлек</w:t>
      </w:r>
      <w:r w:rsidR="000800F6">
        <w:rPr>
          <w:rFonts w:ascii="Times New Roman" w:eastAsia="Arial" w:hAnsi="Times New Roman" w:cs="Times New Roman"/>
          <w:sz w:val="28"/>
          <w:szCs w:val="28"/>
        </w:rPr>
        <w:t>сивный</w:t>
      </w:r>
      <w:r w:rsidR="000800F6">
        <w:rPr>
          <w:rFonts w:ascii="Times New Roman" w:eastAsia="Arial" w:hAnsi="Times New Roman" w:cs="Times New Roman"/>
          <w:sz w:val="28"/>
          <w:szCs w:val="28"/>
        </w:rPr>
        <w:tab/>
        <w:t>период (август 2024</w:t>
      </w:r>
      <w:r w:rsidRPr="000F6202">
        <w:rPr>
          <w:rFonts w:ascii="Times New Roman" w:eastAsia="Arial" w:hAnsi="Times New Roman" w:cs="Times New Roman"/>
          <w:sz w:val="28"/>
          <w:szCs w:val="28"/>
        </w:rPr>
        <w:t xml:space="preserve"> года) проводится оценка и анализ качества реализации программы, публикуются основные результаты ее </w:t>
      </w:r>
      <w:proofErr w:type="gramStart"/>
      <w:r w:rsidRPr="000F6202">
        <w:rPr>
          <w:rFonts w:ascii="Times New Roman" w:eastAsia="Arial" w:hAnsi="Times New Roman" w:cs="Times New Roman"/>
          <w:sz w:val="28"/>
          <w:szCs w:val="28"/>
        </w:rPr>
        <w:t>реализации</w:t>
      </w:r>
      <w:proofErr w:type="gramEnd"/>
      <w:r w:rsidRPr="000F6202">
        <w:rPr>
          <w:rFonts w:ascii="Times New Roman" w:eastAsia="Arial" w:hAnsi="Times New Roman" w:cs="Times New Roman"/>
          <w:sz w:val="28"/>
          <w:szCs w:val="28"/>
        </w:rPr>
        <w:t xml:space="preserve"> и осуществляется планирование аналогичной профильной смены на следующий год.</w:t>
      </w:r>
    </w:p>
    <w:p w:rsidR="00F75563" w:rsidRDefault="00F75563" w:rsidP="00F75563">
      <w:pPr>
        <w:spacing w:before="1" w:line="239" w:lineRule="auto"/>
        <w:ind w:left="1071" w:right="503" w:hanging="51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42FDE" w:rsidRDefault="00642FDE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31E64" w:rsidRDefault="00231E64" w:rsidP="00327C1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B302F" w:rsidRDefault="002B302F" w:rsidP="00314C3A">
      <w:pPr>
        <w:spacing w:line="360" w:lineRule="auto"/>
        <w:jc w:val="both"/>
        <w:rPr>
          <w:rFonts w:ascii="Times New Roman" w:hAnsi="Times New Roman" w:cs="Times New Roman"/>
        </w:rPr>
      </w:pPr>
    </w:p>
    <w:p w:rsidR="00212197" w:rsidRDefault="00212197" w:rsidP="00314C3A">
      <w:pPr>
        <w:spacing w:line="360" w:lineRule="auto"/>
        <w:jc w:val="both"/>
        <w:rPr>
          <w:rFonts w:ascii="Times New Roman" w:hAnsi="Times New Roman" w:cs="Times New Roman"/>
        </w:rPr>
      </w:pPr>
    </w:p>
    <w:p w:rsidR="00374CEA" w:rsidRPr="00212197" w:rsidRDefault="00AA7EDC" w:rsidP="00212197">
      <w:pPr>
        <w:spacing w:before="1" w:line="239" w:lineRule="auto"/>
        <w:ind w:right="503" w:hanging="6"/>
        <w:jc w:val="center"/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</w:pPr>
      <w:r w:rsidRPr="00212197">
        <w:rPr>
          <w:rFonts w:ascii="Times New Roman" w:eastAsia="Arial" w:hAnsi="Times New Roman" w:cs="Times New Roman"/>
          <w:b/>
          <w:bCs/>
          <w:color w:val="C00000"/>
          <w:sz w:val="32"/>
          <w:szCs w:val="28"/>
          <w:lang w:val="en-US"/>
        </w:rPr>
        <w:lastRenderedPageBreak/>
        <w:t>VI</w:t>
      </w:r>
      <w:r w:rsidRPr="00212197"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  <w:t xml:space="preserve">. </w:t>
      </w:r>
      <w:r w:rsidR="00374CEA" w:rsidRPr="00212197">
        <w:rPr>
          <w:rFonts w:ascii="Times New Roman" w:eastAsia="Arial" w:hAnsi="Times New Roman" w:cs="Times New Roman"/>
          <w:b/>
          <w:bCs/>
          <w:color w:val="C00000"/>
          <w:sz w:val="32"/>
          <w:szCs w:val="28"/>
        </w:rPr>
        <w:t>КАДРОВОЕ ОБЕСПЕЧЕНИЕ ПРОГРАММЫ</w:t>
      </w:r>
    </w:p>
    <w:p w:rsidR="00374CEA" w:rsidRDefault="00374CEA" w:rsidP="00374CEA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1713"/>
        <w:gridCol w:w="6087"/>
      </w:tblGrid>
      <w:tr w:rsidR="00374CEA" w:rsidTr="00231E64">
        <w:tc>
          <w:tcPr>
            <w:tcW w:w="2373" w:type="dxa"/>
          </w:tcPr>
          <w:p w:rsidR="00374CEA" w:rsidRPr="00D330AA" w:rsidRDefault="00374CEA" w:rsidP="00D330AA">
            <w:pPr>
              <w:ind w:right="-20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D330AA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713" w:type="dxa"/>
          </w:tcPr>
          <w:p w:rsidR="00374CEA" w:rsidRPr="00D330AA" w:rsidRDefault="00374CEA" w:rsidP="00D330AA">
            <w:pPr>
              <w:jc w:val="center"/>
              <w:rPr>
                <w:b/>
              </w:rPr>
            </w:pPr>
            <w:r w:rsidRPr="00D330AA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Количество</w:t>
            </w:r>
            <w:r w:rsidR="00212197" w:rsidRPr="00D330AA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 </w:t>
            </w:r>
            <w:r w:rsidRPr="00D330AA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ставок</w:t>
            </w:r>
          </w:p>
        </w:tc>
        <w:tc>
          <w:tcPr>
            <w:tcW w:w="6087" w:type="dxa"/>
          </w:tcPr>
          <w:p w:rsidR="00374CEA" w:rsidRPr="00D330AA" w:rsidRDefault="00374CEA" w:rsidP="00D330AA">
            <w:pPr>
              <w:jc w:val="center"/>
              <w:rPr>
                <w:b/>
              </w:rPr>
            </w:pPr>
            <w:r w:rsidRPr="00D330AA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Функции</w:t>
            </w:r>
          </w:p>
        </w:tc>
      </w:tr>
      <w:tr w:rsidR="00374CEA" w:rsidTr="00231E64">
        <w:tc>
          <w:tcPr>
            <w:tcW w:w="2373" w:type="dxa"/>
          </w:tcPr>
          <w:p w:rsidR="00374CEA" w:rsidRPr="00374CEA" w:rsidRDefault="00374CEA" w:rsidP="00374CEA">
            <w:pPr>
              <w:ind w:right="16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1713" w:type="dxa"/>
          </w:tcPr>
          <w:p w:rsidR="00374CEA" w:rsidRPr="00374CEA" w:rsidRDefault="00374CEA" w:rsidP="000E0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87" w:type="dxa"/>
          </w:tcPr>
          <w:p w:rsidR="00374CEA" w:rsidRDefault="00374CEA" w:rsidP="000E0AD0"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Курирует педагогическое направление. Организует взаимодействие всех служб по реализации программы (сотрудничество с партнёрами, организацию экскурсий). Отслеживает результаты реализации программы, вносит коррективы.</w:t>
            </w:r>
          </w:p>
        </w:tc>
      </w:tr>
      <w:tr w:rsidR="00374CEA" w:rsidTr="00231E64">
        <w:tc>
          <w:tcPr>
            <w:tcW w:w="2373" w:type="dxa"/>
          </w:tcPr>
          <w:p w:rsidR="00374CEA" w:rsidRPr="00374CEA" w:rsidRDefault="00374CEA" w:rsidP="00D330AA">
            <w:pPr>
              <w:spacing w:line="239" w:lineRule="auto"/>
              <w:ind w:right="-6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Начальник лагеря</w:t>
            </w:r>
          </w:p>
          <w:p w:rsidR="00374CEA" w:rsidRDefault="00374CEA" w:rsidP="000E0AD0"/>
        </w:tc>
        <w:tc>
          <w:tcPr>
            <w:tcW w:w="1713" w:type="dxa"/>
          </w:tcPr>
          <w:p w:rsidR="00374CEA" w:rsidRDefault="00374CEA" w:rsidP="000E0AD0">
            <w:r w:rsidRPr="00374C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87" w:type="dxa"/>
          </w:tcPr>
          <w:p w:rsidR="00374CEA" w:rsidRPr="00374CEA" w:rsidRDefault="00374CEA" w:rsidP="00374CEA">
            <w:pPr>
              <w:ind w:right="368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Подбирает и разрабатывает методический материал согласно тематике смены. Оказывает методическую помощь педагогическому составу.</w:t>
            </w:r>
          </w:p>
          <w:p w:rsidR="00374CEA" w:rsidRDefault="00374CEA" w:rsidP="000E0AD0"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Работает по реализации программы смены. Разрабатывает и проводит непрофильные </w:t>
            </w:r>
            <w:proofErr w:type="spellStart"/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общелагерные</w:t>
            </w:r>
            <w:proofErr w:type="spellEnd"/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мероприятия. Работает с органами </w:t>
            </w:r>
            <w:proofErr w:type="spellStart"/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детскогосоуправления</w:t>
            </w:r>
            <w:proofErr w:type="spellEnd"/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</w:tc>
      </w:tr>
      <w:tr w:rsidR="00374CEA" w:rsidTr="00231E64">
        <w:tc>
          <w:tcPr>
            <w:tcW w:w="2373" w:type="dxa"/>
          </w:tcPr>
          <w:p w:rsidR="00374CEA" w:rsidRPr="00374CEA" w:rsidRDefault="00374CEA" w:rsidP="000E0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713" w:type="dxa"/>
          </w:tcPr>
          <w:p w:rsidR="00374CEA" w:rsidRDefault="00374CEA" w:rsidP="000E0AD0"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87" w:type="dxa"/>
          </w:tcPr>
          <w:p w:rsidR="00374CEA" w:rsidRPr="00374CEA" w:rsidRDefault="00374CEA" w:rsidP="00374CEA">
            <w:pPr>
              <w:spacing w:before="10" w:line="239" w:lineRule="auto"/>
              <w:ind w:right="31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Контролирует работу: орг. моменты, проведение отрядных дел и мероприятий. Следит за санитарным состоянием. Работает с родителями</w:t>
            </w:r>
          </w:p>
          <w:p w:rsidR="00374CEA" w:rsidRPr="00374CEA" w:rsidRDefault="00374CEA" w:rsidP="000E0AD0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Отвечает за жизнь и здоровье детей, за соблюдение режимных моментов. Контролирует, техники безопасности. Разрабатывает с воспитателями </w:t>
            </w:r>
            <w:proofErr w:type="gramStart"/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отрядные</w:t>
            </w:r>
            <w:proofErr w:type="gramEnd"/>
          </w:p>
          <w:p w:rsidR="00374CEA" w:rsidRDefault="00374CEA" w:rsidP="000E0AD0"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мероприятия.</w:t>
            </w:r>
          </w:p>
        </w:tc>
      </w:tr>
    </w:tbl>
    <w:p w:rsidR="00374CEA" w:rsidRDefault="00374CEA" w:rsidP="00374CEA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374CEA" w:rsidRPr="00D330AA" w:rsidRDefault="00D330AA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D330AA">
        <w:rPr>
          <w:rFonts w:ascii="Times New Roman" w:eastAsia="Arial" w:hAnsi="Times New Roman" w:cs="Times New Roman"/>
          <w:b/>
          <w:color w:val="C00000"/>
          <w:sz w:val="28"/>
          <w:szCs w:val="28"/>
        </w:rPr>
        <w:t>Партнеры реализации программы</w:t>
      </w:r>
    </w:p>
    <w:p w:rsidR="00212197" w:rsidRDefault="0005395C" w:rsidP="00D330AA">
      <w:pPr>
        <w:tabs>
          <w:tab w:val="left" w:pos="2919"/>
          <w:tab w:val="left" w:pos="4343"/>
          <w:tab w:val="left" w:pos="6091"/>
          <w:tab w:val="left" w:pos="7533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1.</w:t>
      </w:r>
      <w:r w:rsidR="000E0AD0">
        <w:rPr>
          <w:rFonts w:ascii="Times New Roman" w:eastAsia="Arial" w:hAnsi="Times New Roman" w:cs="Times New Roman"/>
          <w:sz w:val="28"/>
          <w:szCs w:val="28"/>
        </w:rPr>
        <w:t xml:space="preserve"> МКУК «Центральная библиотечная система КМО СК» </w:t>
      </w:r>
    </w:p>
    <w:p w:rsidR="00374CEA" w:rsidRPr="006D04C4" w:rsidRDefault="00374CEA" w:rsidP="00D330AA">
      <w:pPr>
        <w:tabs>
          <w:tab w:val="left" w:pos="2919"/>
          <w:tab w:val="left" w:pos="4343"/>
          <w:tab w:val="left" w:pos="6091"/>
          <w:tab w:val="left" w:pos="7533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</w:t>
      </w:r>
      <w:r w:rsidRPr="006D04C4">
        <w:rPr>
          <w:rFonts w:ascii="Times New Roman" w:eastAsia="Arial" w:hAnsi="Times New Roman" w:cs="Times New Roman"/>
          <w:sz w:val="28"/>
          <w:szCs w:val="28"/>
        </w:rPr>
        <w:t xml:space="preserve">. </w:t>
      </w:r>
      <w:r>
        <w:rPr>
          <w:rFonts w:ascii="Times New Roman" w:eastAsia="Arial" w:hAnsi="Times New Roman" w:cs="Times New Roman"/>
          <w:sz w:val="28"/>
          <w:szCs w:val="28"/>
        </w:rPr>
        <w:t>МКУ «Культура»</w:t>
      </w:r>
    </w:p>
    <w:p w:rsidR="00374CEA" w:rsidRDefault="00374CEA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3</w:t>
      </w:r>
      <w:r w:rsidRPr="006D04C4"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z w:val="28"/>
          <w:szCs w:val="28"/>
        </w:rPr>
        <w:t xml:space="preserve"> ГБУК СК «Красногвардейский историко-краеведческий музей»</w:t>
      </w:r>
    </w:p>
    <w:p w:rsidR="00374CEA" w:rsidRDefault="00374CEA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4. </w:t>
      </w:r>
      <w:r w:rsidR="00D330AA">
        <w:rPr>
          <w:rFonts w:ascii="Times New Roman" w:eastAsia="Arial" w:hAnsi="Times New Roman" w:cs="Times New Roman"/>
          <w:sz w:val="28"/>
          <w:szCs w:val="28"/>
        </w:rPr>
        <w:t>О</w:t>
      </w:r>
      <w:r w:rsidR="000E0AD0">
        <w:rPr>
          <w:rFonts w:ascii="Times New Roman" w:eastAsia="Arial" w:hAnsi="Times New Roman" w:cs="Times New Roman"/>
          <w:sz w:val="28"/>
          <w:szCs w:val="28"/>
        </w:rPr>
        <w:t>тделение С</w:t>
      </w:r>
      <w:r>
        <w:rPr>
          <w:rFonts w:ascii="Times New Roman" w:eastAsia="Arial" w:hAnsi="Times New Roman" w:cs="Times New Roman"/>
          <w:sz w:val="28"/>
          <w:szCs w:val="28"/>
        </w:rPr>
        <w:t>бербанк</w:t>
      </w:r>
      <w:r w:rsidR="000E0AD0">
        <w:rPr>
          <w:rFonts w:ascii="Times New Roman" w:eastAsia="Arial" w:hAnsi="Times New Roman" w:cs="Times New Roman"/>
          <w:sz w:val="28"/>
          <w:szCs w:val="28"/>
        </w:rPr>
        <w:t>а России</w:t>
      </w:r>
    </w:p>
    <w:p w:rsidR="00374CEA" w:rsidRDefault="00374CEA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5.Кинотеатр «Звездный»</w:t>
      </w:r>
    </w:p>
    <w:p w:rsidR="00374CEA" w:rsidRDefault="00374CEA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6. </w:t>
      </w:r>
      <w:r w:rsidR="00D330AA">
        <w:rPr>
          <w:rFonts w:ascii="Times New Roman" w:eastAsia="Arial" w:hAnsi="Times New Roman" w:cs="Times New Roman"/>
          <w:sz w:val="28"/>
          <w:szCs w:val="28"/>
        </w:rPr>
        <w:t>ГБУЗ СК «Красногвардейская районная больница»</w:t>
      </w:r>
    </w:p>
    <w:p w:rsidR="00374CEA" w:rsidRDefault="00374CEA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7. </w:t>
      </w:r>
      <w:r w:rsidR="00AA7EDC">
        <w:rPr>
          <w:rFonts w:ascii="Times New Roman" w:eastAsia="Arial" w:hAnsi="Times New Roman" w:cs="Times New Roman"/>
          <w:sz w:val="28"/>
          <w:szCs w:val="28"/>
        </w:rPr>
        <w:t>Отдел МВД России «Красногвардейский»</w:t>
      </w:r>
    </w:p>
    <w:p w:rsidR="00374CEA" w:rsidRDefault="00374CEA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8. </w:t>
      </w:r>
      <w:r w:rsidR="00212197">
        <w:rPr>
          <w:rFonts w:ascii="Times New Roman" w:eastAsia="Arial" w:hAnsi="Times New Roman" w:cs="Times New Roman"/>
          <w:sz w:val="28"/>
          <w:szCs w:val="28"/>
        </w:rPr>
        <w:t>МЧС</w:t>
      </w:r>
    </w:p>
    <w:p w:rsidR="00374CEA" w:rsidRDefault="00374CEA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9.Свято-Троицкий храм</w:t>
      </w:r>
    </w:p>
    <w:p w:rsidR="009F0573" w:rsidRPr="006D04C4" w:rsidRDefault="009F0573" w:rsidP="00D330AA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40404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10. </w:t>
      </w:r>
      <w:r w:rsidR="00D330AA">
        <w:rPr>
          <w:rFonts w:ascii="Times New Roman" w:eastAsia="Arial" w:hAnsi="Times New Roman" w:cs="Times New Roman"/>
          <w:sz w:val="28"/>
          <w:szCs w:val="28"/>
        </w:rPr>
        <w:t xml:space="preserve">МБУ </w:t>
      </w:r>
      <w:proofErr w:type="gramStart"/>
      <w:r w:rsidR="00D330AA">
        <w:rPr>
          <w:rFonts w:ascii="Times New Roman" w:eastAsia="Arial" w:hAnsi="Times New Roman" w:cs="Times New Roman"/>
          <w:sz w:val="28"/>
          <w:szCs w:val="28"/>
        </w:rPr>
        <w:t>ДО</w:t>
      </w:r>
      <w:proofErr w:type="gramEnd"/>
      <w:r w:rsidR="00D330AA">
        <w:rPr>
          <w:rFonts w:ascii="Times New Roman" w:eastAsia="Arial" w:hAnsi="Times New Roman" w:cs="Times New Roman"/>
          <w:sz w:val="28"/>
          <w:szCs w:val="28"/>
        </w:rPr>
        <w:t xml:space="preserve"> «</w:t>
      </w:r>
      <w:proofErr w:type="gramStart"/>
      <w:r w:rsidR="00D330AA">
        <w:rPr>
          <w:rFonts w:ascii="Times New Roman" w:eastAsia="Arial" w:hAnsi="Times New Roman" w:cs="Times New Roman"/>
          <w:sz w:val="28"/>
          <w:szCs w:val="28"/>
        </w:rPr>
        <w:t>Центр</w:t>
      </w:r>
      <w:proofErr w:type="gramEnd"/>
      <w:r w:rsidR="00D330AA">
        <w:rPr>
          <w:rFonts w:ascii="Times New Roman" w:eastAsia="Arial" w:hAnsi="Times New Roman" w:cs="Times New Roman"/>
          <w:sz w:val="28"/>
          <w:szCs w:val="28"/>
        </w:rPr>
        <w:t xml:space="preserve"> детского творчества»</w:t>
      </w:r>
    </w:p>
    <w:p w:rsidR="00374CEA" w:rsidRDefault="00374CEA" w:rsidP="00212197">
      <w:pPr>
        <w:spacing w:line="276" w:lineRule="auto"/>
        <w:ind w:firstLine="709"/>
        <w:jc w:val="both"/>
        <w:rPr>
          <w:rFonts w:eastAsia="Arial"/>
        </w:rPr>
      </w:pPr>
    </w:p>
    <w:p w:rsidR="00212197" w:rsidRDefault="00212197" w:rsidP="00212197">
      <w:pPr>
        <w:spacing w:line="276" w:lineRule="auto"/>
        <w:ind w:firstLine="709"/>
        <w:jc w:val="both"/>
        <w:rPr>
          <w:rFonts w:eastAsia="Arial"/>
        </w:rPr>
      </w:pPr>
    </w:p>
    <w:p w:rsidR="00212197" w:rsidRDefault="00212197" w:rsidP="00212197">
      <w:pPr>
        <w:spacing w:line="276" w:lineRule="auto"/>
        <w:ind w:firstLine="709"/>
        <w:jc w:val="both"/>
        <w:rPr>
          <w:rFonts w:eastAsia="Arial"/>
        </w:rPr>
      </w:pPr>
    </w:p>
    <w:p w:rsidR="00D330AA" w:rsidRDefault="00D330AA" w:rsidP="00212197">
      <w:pPr>
        <w:spacing w:line="276" w:lineRule="auto"/>
        <w:ind w:firstLine="709"/>
        <w:jc w:val="both"/>
        <w:rPr>
          <w:rFonts w:eastAsia="Arial"/>
        </w:rPr>
      </w:pPr>
    </w:p>
    <w:p w:rsidR="00374CEA" w:rsidRPr="00212197" w:rsidRDefault="00AA7EDC" w:rsidP="00212197">
      <w:pPr>
        <w:ind w:right="-20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  <w:r w:rsidRPr="00212197">
        <w:rPr>
          <w:rFonts w:ascii="Times New Roman" w:eastAsia="Arial" w:hAnsi="Times New Roman" w:cs="Times New Roman"/>
          <w:b/>
          <w:bCs/>
          <w:color w:val="C00000"/>
          <w:sz w:val="32"/>
          <w:lang w:val="en-US"/>
        </w:rPr>
        <w:lastRenderedPageBreak/>
        <w:t>VII</w:t>
      </w:r>
      <w:r w:rsidRPr="00212197">
        <w:rPr>
          <w:rFonts w:ascii="Times New Roman" w:eastAsia="Arial" w:hAnsi="Times New Roman" w:cs="Times New Roman"/>
          <w:b/>
          <w:bCs/>
          <w:color w:val="C00000"/>
          <w:sz w:val="32"/>
        </w:rPr>
        <w:t xml:space="preserve">. </w:t>
      </w:r>
      <w:r w:rsidR="00374CEA" w:rsidRPr="00212197">
        <w:rPr>
          <w:rFonts w:ascii="Times New Roman" w:eastAsia="Arial" w:hAnsi="Times New Roman" w:cs="Times New Roman"/>
          <w:b/>
          <w:bCs/>
          <w:color w:val="C00000"/>
          <w:sz w:val="32"/>
        </w:rPr>
        <w:t>ИНФОРМАЦИОННО-МЕТОДИЧЕСКОЕ СОПРОВОЖДЕНИЕ ПРОГРАММЫ</w:t>
      </w:r>
    </w:p>
    <w:p w:rsidR="00374CEA" w:rsidRDefault="00374CEA" w:rsidP="00374CEA">
      <w:pPr>
        <w:spacing w:after="4" w:line="200" w:lineRule="exact"/>
        <w:rPr>
          <w:rFonts w:eastAsia="Arial"/>
          <w:sz w:val="20"/>
          <w:szCs w:val="20"/>
        </w:rPr>
      </w:pPr>
    </w:p>
    <w:p w:rsidR="00374CEA" w:rsidRDefault="00374CEA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Для реализации программы необходимо подготовить:</w:t>
      </w:r>
    </w:p>
    <w:p w:rsidR="00212197" w:rsidRDefault="00374CEA" w:rsidP="00212197">
      <w:pPr>
        <w:pStyle w:val="af2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Нормативно-правовую</w:t>
      </w:r>
      <w:r>
        <w:rPr>
          <w:rFonts w:ascii="Times New Roman" w:eastAsia="Arial" w:hAnsi="Times New Roman" w:cs="Times New Roman"/>
          <w:sz w:val="28"/>
          <w:szCs w:val="28"/>
        </w:rPr>
        <w:tab/>
        <w:t xml:space="preserve">документацию, регламентирующую </w:t>
      </w:r>
      <w:r w:rsidRPr="00FF2718">
        <w:rPr>
          <w:rFonts w:ascii="Times New Roman" w:eastAsia="Arial" w:hAnsi="Times New Roman" w:cs="Times New Roman"/>
          <w:sz w:val="28"/>
          <w:szCs w:val="28"/>
        </w:rPr>
        <w:t>деятельность педагогического состава смены (должностные инструкции, инструкции по ТБ, ППБ, правилам безопасности проведения массовых мероприятий и т.д.);</w:t>
      </w:r>
    </w:p>
    <w:p w:rsidR="00374CEA" w:rsidRPr="00212197" w:rsidRDefault="00374CEA" w:rsidP="00212197">
      <w:pPr>
        <w:pStyle w:val="af2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12197">
        <w:rPr>
          <w:rFonts w:ascii="Times New Roman" w:eastAsia="Arial" w:hAnsi="Times New Roman" w:cs="Times New Roman"/>
          <w:sz w:val="28"/>
          <w:szCs w:val="28"/>
        </w:rPr>
        <w:t xml:space="preserve">Проведение семинара для педагогов, работающих в лагере с дневным пребыванием детей по теме: </w:t>
      </w:r>
      <w:proofErr w:type="gramStart"/>
      <w:r w:rsidRPr="00212197">
        <w:rPr>
          <w:rFonts w:ascii="Times New Roman" w:eastAsia="Arial" w:hAnsi="Times New Roman" w:cs="Times New Roman"/>
          <w:sz w:val="28"/>
          <w:szCs w:val="28"/>
        </w:rPr>
        <w:t>«Организация смены</w:t>
      </w:r>
      <w:r w:rsidR="009F0573" w:rsidRPr="00212197">
        <w:rPr>
          <w:rFonts w:ascii="Times New Roman" w:eastAsia="Arial" w:hAnsi="Times New Roman" w:cs="Times New Roman"/>
          <w:sz w:val="28"/>
          <w:szCs w:val="28"/>
        </w:rPr>
        <w:t xml:space="preserve"> на территории учреждения в 2024</w:t>
      </w:r>
      <w:r w:rsidRPr="00212197">
        <w:rPr>
          <w:rFonts w:ascii="Times New Roman" w:eastAsia="Arial" w:hAnsi="Times New Roman" w:cs="Times New Roman"/>
          <w:sz w:val="28"/>
          <w:szCs w:val="28"/>
        </w:rPr>
        <w:t xml:space="preserve"> году)</w:t>
      </w:r>
      <w:proofErr w:type="gramEnd"/>
    </w:p>
    <w:p w:rsidR="00374CEA" w:rsidRDefault="00374CEA" w:rsidP="00212197">
      <w:pPr>
        <w:pStyle w:val="af2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Проведе</w:t>
      </w:r>
      <w:r>
        <w:rPr>
          <w:rFonts w:ascii="Times New Roman" w:eastAsia="Arial" w:hAnsi="Times New Roman" w:cs="Times New Roman"/>
          <w:sz w:val="28"/>
          <w:szCs w:val="28"/>
        </w:rPr>
        <w:t>ние обучающих занятий с воспитателями</w:t>
      </w:r>
      <w:r w:rsidRPr="00FF2718">
        <w:rPr>
          <w:rFonts w:ascii="Times New Roman" w:eastAsia="Arial" w:hAnsi="Times New Roman" w:cs="Times New Roman"/>
          <w:sz w:val="28"/>
          <w:szCs w:val="28"/>
        </w:rPr>
        <w:t>, являющимися лидерами первичной организации РДДМ) по организации и внедрению программы смен</w:t>
      </w:r>
      <w:proofErr w:type="gramStart"/>
      <w:r w:rsidRPr="00FF2718">
        <w:rPr>
          <w:rFonts w:ascii="Times New Roman" w:eastAsia="Arial" w:hAnsi="Times New Roman" w:cs="Times New Roman"/>
          <w:sz w:val="28"/>
          <w:szCs w:val="28"/>
        </w:rPr>
        <w:t>ы(</w:t>
      </w:r>
      <w:proofErr w:type="gramEnd"/>
      <w:r w:rsidRPr="00FF2718">
        <w:rPr>
          <w:rFonts w:ascii="Times New Roman" w:eastAsia="Arial" w:hAnsi="Times New Roman" w:cs="Times New Roman"/>
          <w:sz w:val="28"/>
          <w:szCs w:val="28"/>
        </w:rPr>
        <w:t>разработк</w:t>
      </w:r>
      <w:r>
        <w:rPr>
          <w:rFonts w:ascii="Times New Roman" w:eastAsia="Arial" w:hAnsi="Times New Roman" w:cs="Times New Roman"/>
          <w:sz w:val="28"/>
          <w:szCs w:val="28"/>
        </w:rPr>
        <w:t>а план-сетки, внедрение игровой модели, проведение</w:t>
      </w:r>
      <w:r>
        <w:rPr>
          <w:rFonts w:ascii="Times New Roman" w:eastAsia="Arial" w:hAnsi="Times New Roman" w:cs="Times New Roman"/>
          <w:sz w:val="28"/>
          <w:szCs w:val="28"/>
        </w:rPr>
        <w:tab/>
        <w:t xml:space="preserve">мероприятий </w:t>
      </w:r>
      <w:r w:rsidRPr="00FF2718">
        <w:rPr>
          <w:rFonts w:ascii="Times New Roman" w:eastAsia="Arial" w:hAnsi="Times New Roman" w:cs="Times New Roman"/>
          <w:sz w:val="28"/>
          <w:szCs w:val="28"/>
        </w:rPr>
        <w:t>по направлениям РДДМ).</w:t>
      </w:r>
    </w:p>
    <w:p w:rsidR="00374CEA" w:rsidRDefault="00374CEA" w:rsidP="00212197">
      <w:pPr>
        <w:pStyle w:val="af2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Методические материалы (презентации, видео, таблички с направлениями РДДМ) для реализации обучающих занятий;</w:t>
      </w:r>
    </w:p>
    <w:p w:rsidR="00374CEA" w:rsidRDefault="00374CEA" w:rsidP="00212197">
      <w:pPr>
        <w:pStyle w:val="af2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Материалы для реализации игровой модели и непрофильных мероприятий смены (разработки мероприятий, шаблоны-заготовки для мастер-классов, грамоты, дипломы для поощрения наиболее активных детей)</w:t>
      </w:r>
    </w:p>
    <w:p w:rsidR="00374CEA" w:rsidRDefault="00374CEA" w:rsidP="00212197">
      <w:pPr>
        <w:pStyle w:val="af2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 xml:space="preserve">Анкеты для проведения входного и итогового </w:t>
      </w:r>
      <w:r>
        <w:rPr>
          <w:rFonts w:ascii="Times New Roman" w:eastAsia="Arial" w:hAnsi="Times New Roman" w:cs="Times New Roman"/>
          <w:sz w:val="28"/>
          <w:szCs w:val="28"/>
        </w:rPr>
        <w:t>анкетирования участников смены;</w:t>
      </w:r>
    </w:p>
    <w:p w:rsidR="00374CEA" w:rsidRPr="00FF2718" w:rsidRDefault="00374CEA" w:rsidP="00212197">
      <w:pPr>
        <w:pStyle w:val="af2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Фильмы, презентации, связанные с днями единых действий.</w:t>
      </w:r>
    </w:p>
    <w:p w:rsidR="00374CEA" w:rsidRDefault="00374CEA" w:rsidP="00212197">
      <w:pPr>
        <w:spacing w:line="276" w:lineRule="auto"/>
        <w:ind w:firstLine="709"/>
        <w:jc w:val="both"/>
        <w:rPr>
          <w:rFonts w:eastAsia="Arial"/>
          <w:b/>
          <w:bCs/>
        </w:rPr>
      </w:pPr>
    </w:p>
    <w:p w:rsidR="00374CEA" w:rsidRDefault="00374CEA" w:rsidP="00374CEA">
      <w:pPr>
        <w:spacing w:line="239" w:lineRule="auto"/>
        <w:ind w:left="4077" w:right="726" w:hanging="3793"/>
        <w:rPr>
          <w:rFonts w:ascii="Times New Roman" w:eastAsia="Arial" w:hAnsi="Times New Roman" w:cs="Times New Roman"/>
          <w:b/>
          <w:bCs/>
        </w:rPr>
      </w:pPr>
    </w:p>
    <w:p w:rsidR="00212197" w:rsidRDefault="00212197" w:rsidP="00374CEA">
      <w:pPr>
        <w:spacing w:line="239" w:lineRule="auto"/>
        <w:ind w:left="4077" w:right="726" w:hanging="3793"/>
        <w:rPr>
          <w:rFonts w:ascii="Times New Roman" w:eastAsia="Arial" w:hAnsi="Times New Roman" w:cs="Times New Roman"/>
          <w:b/>
          <w:bCs/>
        </w:rPr>
      </w:pPr>
    </w:p>
    <w:p w:rsidR="00212197" w:rsidRDefault="00212197" w:rsidP="00374CEA">
      <w:pPr>
        <w:spacing w:line="239" w:lineRule="auto"/>
        <w:ind w:left="4077" w:right="726" w:hanging="3793"/>
        <w:rPr>
          <w:rFonts w:ascii="Times New Roman" w:eastAsia="Arial" w:hAnsi="Times New Roman" w:cs="Times New Roman"/>
          <w:b/>
          <w:bCs/>
        </w:rPr>
      </w:pPr>
    </w:p>
    <w:p w:rsidR="00374CEA" w:rsidRPr="009F0573" w:rsidRDefault="00374CEA" w:rsidP="00374CEA">
      <w:pPr>
        <w:spacing w:line="239" w:lineRule="auto"/>
        <w:ind w:left="4077" w:right="726" w:hanging="3793"/>
        <w:rPr>
          <w:rFonts w:ascii="Times New Roman" w:eastAsia="Arial" w:hAnsi="Times New Roman" w:cs="Times New Roman"/>
          <w:b/>
          <w:bCs/>
          <w:color w:val="FF0000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581D16" w:rsidRDefault="00581D16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</w:p>
    <w:p w:rsidR="00374CEA" w:rsidRPr="00212197" w:rsidRDefault="00AA7EDC" w:rsidP="00212197">
      <w:pPr>
        <w:spacing w:line="239" w:lineRule="auto"/>
        <w:ind w:right="726"/>
        <w:jc w:val="center"/>
        <w:rPr>
          <w:rFonts w:ascii="Times New Roman" w:eastAsia="Arial" w:hAnsi="Times New Roman" w:cs="Times New Roman"/>
          <w:b/>
          <w:bCs/>
          <w:color w:val="C00000"/>
          <w:sz w:val="32"/>
        </w:rPr>
      </w:pPr>
      <w:r w:rsidRPr="00212197">
        <w:rPr>
          <w:rFonts w:ascii="Times New Roman" w:eastAsia="Arial" w:hAnsi="Times New Roman" w:cs="Times New Roman"/>
          <w:b/>
          <w:bCs/>
          <w:color w:val="C00000"/>
          <w:sz w:val="32"/>
          <w:lang w:val="en-US"/>
        </w:rPr>
        <w:lastRenderedPageBreak/>
        <w:t>VIII</w:t>
      </w:r>
      <w:r w:rsidRPr="00212197">
        <w:rPr>
          <w:rFonts w:ascii="Times New Roman" w:eastAsia="Arial" w:hAnsi="Times New Roman" w:cs="Times New Roman"/>
          <w:b/>
          <w:bCs/>
          <w:color w:val="C00000"/>
          <w:sz w:val="32"/>
        </w:rPr>
        <w:t xml:space="preserve">. </w:t>
      </w:r>
      <w:r w:rsidR="00212197" w:rsidRPr="00212197">
        <w:rPr>
          <w:rFonts w:ascii="Times New Roman" w:eastAsia="Arial" w:hAnsi="Times New Roman" w:cs="Times New Roman"/>
          <w:b/>
          <w:bCs/>
          <w:color w:val="C00000"/>
          <w:sz w:val="32"/>
        </w:rPr>
        <w:t xml:space="preserve">ОСОБЕННОСТИ МАТЕРИАЛЬНО </w:t>
      </w:r>
      <w:r w:rsidR="00374CEA" w:rsidRPr="00212197">
        <w:rPr>
          <w:rFonts w:ascii="Times New Roman" w:eastAsia="Arial" w:hAnsi="Times New Roman" w:cs="Times New Roman"/>
          <w:b/>
          <w:bCs/>
          <w:color w:val="C00000"/>
          <w:sz w:val="32"/>
        </w:rPr>
        <w:t>ТЕХНИЧЕСКОГО ОБЕСПЕЧ</w:t>
      </w:r>
      <w:r w:rsidR="0026323E" w:rsidRPr="00212197">
        <w:rPr>
          <w:rFonts w:ascii="Times New Roman" w:eastAsia="Arial" w:hAnsi="Times New Roman" w:cs="Times New Roman"/>
          <w:b/>
          <w:bCs/>
          <w:color w:val="C00000"/>
          <w:sz w:val="32"/>
        </w:rPr>
        <w:t>Н</w:t>
      </w:r>
      <w:r w:rsidR="00374CEA" w:rsidRPr="00212197">
        <w:rPr>
          <w:rFonts w:ascii="Times New Roman" w:eastAsia="Arial" w:hAnsi="Times New Roman" w:cs="Times New Roman"/>
          <w:b/>
          <w:bCs/>
          <w:color w:val="C00000"/>
          <w:sz w:val="32"/>
        </w:rPr>
        <w:t>ИЯ ПРОГРАММЫ</w:t>
      </w:r>
    </w:p>
    <w:p w:rsidR="00374CEA" w:rsidRPr="006D04C4" w:rsidRDefault="00374CEA" w:rsidP="00374CEA">
      <w:pPr>
        <w:spacing w:after="40" w:line="240" w:lineRule="exact"/>
        <w:jc w:val="center"/>
        <w:rPr>
          <w:rFonts w:ascii="Times New Roman" w:eastAsia="Arial" w:hAnsi="Times New Roman" w:cs="Times New Roman"/>
        </w:rPr>
      </w:pPr>
    </w:p>
    <w:p w:rsidR="00374CEA" w:rsidRPr="00FF2718" w:rsidRDefault="00374CEA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Для реализации программы необходимы:</w:t>
      </w:r>
    </w:p>
    <w:p w:rsidR="00374CEA" w:rsidRPr="00FF2718" w:rsidRDefault="00374CEA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1. Помещения и площадки для реа</w:t>
      </w:r>
      <w:r>
        <w:rPr>
          <w:rFonts w:ascii="Times New Roman" w:eastAsia="Arial" w:hAnsi="Times New Roman" w:cs="Times New Roman"/>
          <w:sz w:val="28"/>
          <w:szCs w:val="28"/>
        </w:rPr>
        <w:t>лизации мероприятий (фойе</w:t>
      </w:r>
      <w:r w:rsidRPr="00FF2718">
        <w:rPr>
          <w:rFonts w:ascii="Times New Roman" w:eastAsia="Arial" w:hAnsi="Times New Roman" w:cs="Times New Roman"/>
          <w:sz w:val="28"/>
          <w:szCs w:val="28"/>
        </w:rPr>
        <w:t>, учебн</w:t>
      </w:r>
      <w:r>
        <w:rPr>
          <w:rFonts w:ascii="Times New Roman" w:eastAsia="Arial" w:hAnsi="Times New Roman" w:cs="Times New Roman"/>
          <w:sz w:val="28"/>
          <w:szCs w:val="28"/>
        </w:rPr>
        <w:t>ые кабинеты, стадион</w:t>
      </w:r>
      <w:r w:rsidRPr="00FF2718">
        <w:rPr>
          <w:rFonts w:ascii="Times New Roman" w:eastAsia="Arial" w:hAnsi="Times New Roman" w:cs="Times New Roman"/>
          <w:sz w:val="28"/>
          <w:szCs w:val="28"/>
        </w:rPr>
        <w:t>, спортивный зал);</w:t>
      </w:r>
    </w:p>
    <w:p w:rsidR="00374CEA" w:rsidRPr="00FF2718" w:rsidRDefault="00374CEA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2. Проектор, ноутбук, принтер;</w:t>
      </w:r>
    </w:p>
    <w:p w:rsidR="00374CEA" w:rsidRDefault="00374CEA" w:rsidP="00212197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F2718">
        <w:rPr>
          <w:rFonts w:ascii="Times New Roman" w:eastAsia="Arial" w:hAnsi="Times New Roman" w:cs="Times New Roman"/>
          <w:sz w:val="28"/>
          <w:szCs w:val="28"/>
        </w:rPr>
        <w:t>3. Канцелярские принадлежности и расходные материалы, необходимые для изготовления знаков (игровых карточек, м</w:t>
      </w:r>
      <w:r>
        <w:rPr>
          <w:rFonts w:ascii="Times New Roman" w:eastAsia="Arial" w:hAnsi="Times New Roman" w:cs="Times New Roman"/>
          <w:sz w:val="28"/>
          <w:szCs w:val="28"/>
        </w:rPr>
        <w:t xml:space="preserve">онет, шаблонов тематических заданий, </w:t>
      </w:r>
      <w:r w:rsidRPr="00FF2718">
        <w:rPr>
          <w:rFonts w:ascii="Times New Roman" w:eastAsia="Arial" w:hAnsi="Times New Roman" w:cs="Times New Roman"/>
          <w:sz w:val="28"/>
          <w:szCs w:val="28"/>
        </w:rPr>
        <w:t>бланков сертификатов и др.) для реализации игровой модели, оформления отрядных уголков, проведения мастер-классов.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551"/>
        <w:gridCol w:w="2552"/>
        <w:gridCol w:w="2666"/>
      </w:tblGrid>
      <w:tr w:rsidR="00374CEA" w:rsidTr="00231E64">
        <w:tc>
          <w:tcPr>
            <w:tcW w:w="2269" w:type="dxa"/>
          </w:tcPr>
          <w:p w:rsidR="00374CEA" w:rsidRPr="00374CEA" w:rsidRDefault="00374CEA" w:rsidP="00374CEA">
            <w:pPr>
              <w:ind w:right="-2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2551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Применение</w:t>
            </w:r>
          </w:p>
        </w:tc>
        <w:tc>
          <w:tcPr>
            <w:tcW w:w="2552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Источник финансирования и материальная база</w:t>
            </w:r>
          </w:p>
        </w:tc>
        <w:tc>
          <w:tcPr>
            <w:tcW w:w="2666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374CEA" w:rsidTr="00231E64">
        <w:tc>
          <w:tcPr>
            <w:tcW w:w="2269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Кабинеты</w:t>
            </w:r>
          </w:p>
        </w:tc>
        <w:tc>
          <w:tcPr>
            <w:tcW w:w="2551" w:type="dxa"/>
          </w:tcPr>
          <w:p w:rsidR="00374CEA" w:rsidRPr="00374CEA" w:rsidRDefault="00374CEA" w:rsidP="00374CEA">
            <w:pPr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игровая комната,</w:t>
            </w:r>
          </w:p>
          <w:p w:rsidR="00374CEA" w:rsidRPr="00374CEA" w:rsidRDefault="00374CEA" w:rsidP="00374CEA">
            <w:pPr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отрядные комнаты</w:t>
            </w:r>
          </w:p>
        </w:tc>
        <w:tc>
          <w:tcPr>
            <w:tcW w:w="2552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Материальная база школы.</w:t>
            </w:r>
          </w:p>
        </w:tc>
        <w:tc>
          <w:tcPr>
            <w:tcW w:w="2666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  <w:tr w:rsidR="00374CEA" w:rsidTr="00231E64">
        <w:tc>
          <w:tcPr>
            <w:tcW w:w="2269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2551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Занятия спортом, состязания, линейка (в случае плохой погоды)</w:t>
            </w:r>
          </w:p>
        </w:tc>
        <w:tc>
          <w:tcPr>
            <w:tcW w:w="2552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666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  <w:tr w:rsidR="00374CEA" w:rsidTr="00231E64">
        <w:tc>
          <w:tcPr>
            <w:tcW w:w="2269" w:type="dxa"/>
          </w:tcPr>
          <w:p w:rsidR="00374CEA" w:rsidRPr="00374CEA" w:rsidRDefault="009F0573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Школьная </w:t>
            </w:r>
            <w:r w:rsidR="00374CEA"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551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Литература для педагогов и детей лагеря</w:t>
            </w:r>
          </w:p>
        </w:tc>
        <w:tc>
          <w:tcPr>
            <w:tcW w:w="2552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666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374CEA" w:rsidTr="00231E64">
        <w:tc>
          <w:tcPr>
            <w:tcW w:w="2269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Стадион</w:t>
            </w:r>
          </w:p>
        </w:tc>
        <w:tc>
          <w:tcPr>
            <w:tcW w:w="2551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Линейка, проведение </w:t>
            </w:r>
            <w:proofErr w:type="spellStart"/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общелагерных</w:t>
            </w:r>
            <w:proofErr w:type="spellEnd"/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игр на воздухе, спартакиады, спортивные состязания </w:t>
            </w:r>
          </w:p>
        </w:tc>
        <w:tc>
          <w:tcPr>
            <w:tcW w:w="2552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666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  <w:tr w:rsidR="00374CEA" w:rsidTr="00231E64">
        <w:tc>
          <w:tcPr>
            <w:tcW w:w="2269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Школьный двор</w:t>
            </w:r>
          </w:p>
        </w:tc>
        <w:tc>
          <w:tcPr>
            <w:tcW w:w="2551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Отрядные дела, игры-путешествия</w:t>
            </w:r>
          </w:p>
        </w:tc>
        <w:tc>
          <w:tcPr>
            <w:tcW w:w="2552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666" w:type="dxa"/>
          </w:tcPr>
          <w:p w:rsidR="00374CEA" w:rsidRPr="00374CEA" w:rsidRDefault="00374CEA" w:rsidP="00374CEA">
            <w:pPr>
              <w:spacing w:after="117" w:line="239" w:lineRule="auto"/>
              <w:ind w:right="-1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74CEA">
              <w:rPr>
                <w:rFonts w:ascii="Times New Roman" w:eastAsia="Arial" w:hAnsi="Times New Roman" w:cs="Times New Roman"/>
                <w:sz w:val="28"/>
                <w:szCs w:val="28"/>
              </w:rPr>
              <w:t>Начальник лагеря, воспитатели</w:t>
            </w:r>
          </w:p>
        </w:tc>
      </w:tr>
    </w:tbl>
    <w:p w:rsidR="00374CEA" w:rsidRDefault="00374CEA" w:rsidP="00374CEA">
      <w:pPr>
        <w:spacing w:after="117" w:line="239" w:lineRule="auto"/>
        <w:ind w:left="926" w:right="-14" w:hanging="360"/>
        <w:rPr>
          <w:rFonts w:ascii="Times New Roman" w:eastAsia="Arial" w:hAnsi="Times New Roman" w:cs="Times New Roman"/>
          <w:sz w:val="28"/>
          <w:szCs w:val="28"/>
        </w:rPr>
      </w:pPr>
    </w:p>
    <w:p w:rsidR="00581D16" w:rsidRDefault="00581D16" w:rsidP="00374CEA">
      <w:pPr>
        <w:spacing w:after="117" w:line="239" w:lineRule="auto"/>
        <w:ind w:left="926" w:right="-14" w:hanging="360"/>
        <w:rPr>
          <w:rFonts w:ascii="Times New Roman" w:eastAsia="Arial" w:hAnsi="Times New Roman" w:cs="Times New Roman"/>
          <w:sz w:val="28"/>
          <w:szCs w:val="28"/>
        </w:rPr>
      </w:pPr>
    </w:p>
    <w:p w:rsidR="00581D16" w:rsidRDefault="00581D16" w:rsidP="00374CEA">
      <w:pPr>
        <w:spacing w:after="117" w:line="239" w:lineRule="auto"/>
        <w:ind w:left="926" w:right="-14" w:hanging="360"/>
        <w:rPr>
          <w:rFonts w:ascii="Times New Roman" w:eastAsia="Arial" w:hAnsi="Times New Roman" w:cs="Times New Roman"/>
          <w:sz w:val="28"/>
          <w:szCs w:val="28"/>
        </w:rPr>
      </w:pPr>
    </w:p>
    <w:p w:rsidR="00581D16" w:rsidRDefault="00581D16" w:rsidP="00374CEA">
      <w:pPr>
        <w:spacing w:after="117" w:line="239" w:lineRule="auto"/>
        <w:ind w:left="926" w:right="-14" w:hanging="360"/>
        <w:rPr>
          <w:rFonts w:ascii="Times New Roman" w:eastAsia="Arial" w:hAnsi="Times New Roman" w:cs="Times New Roman"/>
          <w:sz w:val="28"/>
          <w:szCs w:val="28"/>
        </w:rPr>
      </w:pPr>
    </w:p>
    <w:p w:rsidR="00581D16" w:rsidRDefault="00581D16" w:rsidP="00374CEA">
      <w:pPr>
        <w:spacing w:after="117" w:line="239" w:lineRule="auto"/>
        <w:ind w:left="926" w:right="-14" w:hanging="360"/>
        <w:rPr>
          <w:rFonts w:ascii="Times New Roman" w:eastAsia="Arial" w:hAnsi="Times New Roman" w:cs="Times New Roman"/>
          <w:sz w:val="28"/>
          <w:szCs w:val="28"/>
        </w:rPr>
      </w:pPr>
    </w:p>
    <w:p w:rsidR="00231E64" w:rsidRDefault="00231E64" w:rsidP="00374CEA">
      <w:pPr>
        <w:spacing w:after="117" w:line="239" w:lineRule="auto"/>
        <w:ind w:left="926" w:right="-14" w:hanging="360"/>
        <w:rPr>
          <w:rFonts w:ascii="Times New Roman" w:eastAsia="Arial" w:hAnsi="Times New Roman" w:cs="Times New Roman"/>
          <w:sz w:val="28"/>
          <w:szCs w:val="28"/>
        </w:rPr>
      </w:pPr>
    </w:p>
    <w:p w:rsidR="00581D16" w:rsidRPr="00FF2718" w:rsidRDefault="00581D16" w:rsidP="00374CEA">
      <w:pPr>
        <w:spacing w:after="117" w:line="239" w:lineRule="auto"/>
        <w:ind w:left="926" w:right="-14" w:hanging="360"/>
        <w:rPr>
          <w:rFonts w:ascii="Times New Roman" w:eastAsia="Arial" w:hAnsi="Times New Roman" w:cs="Times New Roman"/>
          <w:sz w:val="28"/>
          <w:szCs w:val="28"/>
        </w:rPr>
      </w:pPr>
    </w:p>
    <w:p w:rsidR="00AA7EDC" w:rsidRPr="00581D16" w:rsidRDefault="00AA7EDC" w:rsidP="00581D16">
      <w:pPr>
        <w:spacing w:before="1" w:line="239" w:lineRule="auto"/>
        <w:ind w:right="114"/>
        <w:jc w:val="center"/>
        <w:rPr>
          <w:rFonts w:ascii="Times New Roman" w:eastAsia="Arial" w:hAnsi="Times New Roman" w:cs="Times New Roman"/>
          <w:b/>
          <w:bCs/>
          <w:color w:val="C00000"/>
          <w:sz w:val="28"/>
          <w:szCs w:val="28"/>
        </w:rPr>
      </w:pPr>
      <w:r w:rsidRPr="00581D16">
        <w:rPr>
          <w:rFonts w:ascii="Times New Roman" w:eastAsia="Arial" w:hAnsi="Times New Roman" w:cs="Times New Roman"/>
          <w:b/>
          <w:bCs/>
          <w:color w:val="C00000"/>
          <w:sz w:val="28"/>
          <w:szCs w:val="28"/>
          <w:lang w:val="en-US"/>
        </w:rPr>
        <w:lastRenderedPageBreak/>
        <w:t>IX</w:t>
      </w:r>
      <w:r w:rsidRPr="00581D16">
        <w:rPr>
          <w:rFonts w:ascii="Times New Roman" w:eastAsia="Arial" w:hAnsi="Times New Roman" w:cs="Times New Roman"/>
          <w:b/>
          <w:bCs/>
          <w:color w:val="C00000"/>
          <w:sz w:val="28"/>
          <w:szCs w:val="28"/>
        </w:rPr>
        <w:t>.</w:t>
      </w:r>
      <w:r w:rsidR="0026323E" w:rsidRPr="00581D16">
        <w:rPr>
          <w:rFonts w:ascii="Times New Roman" w:eastAsia="Arial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581D16">
        <w:rPr>
          <w:rFonts w:ascii="Times New Roman" w:eastAsia="Arial" w:hAnsi="Times New Roman" w:cs="Times New Roman"/>
          <w:b/>
          <w:bCs/>
          <w:color w:val="C00000"/>
          <w:sz w:val="28"/>
          <w:szCs w:val="28"/>
        </w:rPr>
        <w:t>СПИСОК ЛИТЕРАТУРЫ И ИНТЕРН</w:t>
      </w:r>
      <w:r w:rsidR="00D330AA">
        <w:rPr>
          <w:rFonts w:ascii="Times New Roman" w:eastAsia="Arial" w:hAnsi="Times New Roman" w:cs="Times New Roman"/>
          <w:b/>
          <w:bCs/>
          <w:color w:val="C00000"/>
          <w:sz w:val="28"/>
          <w:szCs w:val="28"/>
        </w:rPr>
        <w:t>ЕТ</w:t>
      </w:r>
      <w:r w:rsidRPr="00581D16">
        <w:rPr>
          <w:rFonts w:ascii="Times New Roman" w:eastAsia="Arial" w:hAnsi="Times New Roman" w:cs="Times New Roman"/>
          <w:b/>
          <w:bCs/>
          <w:color w:val="C00000"/>
          <w:sz w:val="28"/>
          <w:szCs w:val="28"/>
        </w:rPr>
        <w:t>–РЕСУРСЫ ИСПОЛЬЗОВАННЫЕ ПРИ РАЗРАБОТКЕ ПРОГРАММЫ И НЕОБХОДИМЫЕ В ХОДЕ ЕЕ РЕАЛИЗАЦИИ.</w:t>
      </w:r>
    </w:p>
    <w:p w:rsidR="00AA7EDC" w:rsidRPr="000B03DF" w:rsidRDefault="00AA7EDC" w:rsidP="00AA7EDC">
      <w:pPr>
        <w:spacing w:line="20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A7EDC" w:rsidRPr="00581D16" w:rsidRDefault="00AA7EDC" w:rsidP="00581D16">
      <w:pPr>
        <w:pStyle w:val="af2"/>
        <w:numPr>
          <w:ilvl w:val="0"/>
          <w:numId w:val="15"/>
        </w:numPr>
        <w:spacing w:line="276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03DF">
        <w:rPr>
          <w:rFonts w:ascii="Times New Roman" w:eastAsia="Arial" w:hAnsi="Times New Roman" w:cs="Times New Roman"/>
          <w:sz w:val="28"/>
          <w:szCs w:val="28"/>
        </w:rPr>
        <w:t>Беленко В.В. Нам дороги эти позабыть нельзя: сценарии акций, вечеров, классных часов. Патриотическое воспитание школьников.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81D16">
        <w:rPr>
          <w:rFonts w:ascii="Times New Roman" w:eastAsia="Arial" w:hAnsi="Times New Roman" w:cs="Times New Roman"/>
          <w:sz w:val="28"/>
          <w:szCs w:val="28"/>
        </w:rPr>
        <w:t xml:space="preserve">– М.: </w:t>
      </w:r>
      <w:proofErr w:type="gramStart"/>
      <w:r w:rsidRPr="00581D16">
        <w:rPr>
          <w:rFonts w:ascii="Times New Roman" w:eastAsia="Arial" w:hAnsi="Times New Roman" w:cs="Times New Roman"/>
          <w:sz w:val="28"/>
          <w:szCs w:val="28"/>
        </w:rPr>
        <w:t>Педагогическое</w:t>
      </w:r>
      <w:proofErr w:type="gramEnd"/>
      <w:r w:rsidRPr="00581D16">
        <w:rPr>
          <w:rFonts w:ascii="Times New Roman" w:eastAsia="Arial" w:hAnsi="Times New Roman" w:cs="Times New Roman"/>
          <w:sz w:val="28"/>
          <w:szCs w:val="28"/>
        </w:rPr>
        <w:t xml:space="preserve"> общ-во России, 2005.</w:t>
      </w:r>
    </w:p>
    <w:p w:rsidR="00AA7EDC" w:rsidRPr="000B03DF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171717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Вайдорф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-Сысоев</w:t>
      </w:r>
      <w:r w:rsidRPr="000B03DF">
        <w:rPr>
          <w:rFonts w:ascii="Times New Roman" w:eastAsia="Arial" w:hAnsi="Times New Roman" w:cs="Times New Roman"/>
          <w:sz w:val="28"/>
          <w:szCs w:val="28"/>
        </w:rPr>
        <w:t>, М.Е. Основы вожатского мастерства: Учеб</w:t>
      </w:r>
      <w:proofErr w:type="gramStart"/>
      <w:r w:rsidRPr="000B03DF">
        <w:rPr>
          <w:rFonts w:ascii="Times New Roman" w:eastAsia="Arial" w:hAnsi="Times New Roman" w:cs="Times New Roman"/>
          <w:sz w:val="28"/>
          <w:szCs w:val="28"/>
        </w:rPr>
        <w:t>.-</w:t>
      </w:r>
      <w:proofErr w:type="gramEnd"/>
      <w:r w:rsidRPr="000B03DF">
        <w:rPr>
          <w:rFonts w:ascii="Times New Roman" w:eastAsia="Arial" w:hAnsi="Times New Roman" w:cs="Times New Roman"/>
          <w:sz w:val="28"/>
          <w:szCs w:val="28"/>
        </w:rPr>
        <w:t>метод. пособие. – М.: ЦГЛ, 2015.</w:t>
      </w:r>
    </w:p>
    <w:p w:rsidR="00AA7EDC" w:rsidRPr="000B03DF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171717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3. Ветерок</w:t>
      </w:r>
      <w:r w:rsidRPr="000B03DF">
        <w:rPr>
          <w:rFonts w:ascii="Times New Roman" w:eastAsia="Arial" w:hAnsi="Times New Roman" w:cs="Times New Roman"/>
          <w:sz w:val="28"/>
          <w:szCs w:val="28"/>
        </w:rPr>
        <w:t xml:space="preserve"> Е.В. Играй белыми! Сценарии игр с подростками в загород</w:t>
      </w:r>
      <w:r w:rsidR="00CC0B43">
        <w:rPr>
          <w:rFonts w:ascii="Times New Roman" w:eastAsia="Arial" w:hAnsi="Times New Roman" w:cs="Times New Roman"/>
          <w:sz w:val="28"/>
          <w:szCs w:val="28"/>
        </w:rPr>
        <w:t xml:space="preserve">ном лагере. – Новосибирск: </w:t>
      </w:r>
      <w:proofErr w:type="spellStart"/>
      <w:r w:rsidR="00CC0B43">
        <w:rPr>
          <w:rFonts w:ascii="Times New Roman" w:eastAsia="Arial" w:hAnsi="Times New Roman" w:cs="Times New Roman"/>
          <w:sz w:val="28"/>
          <w:szCs w:val="28"/>
        </w:rPr>
        <w:t>Сиб</w:t>
      </w:r>
      <w:proofErr w:type="spellEnd"/>
      <w:r w:rsidR="00CC0B43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0B03DF">
        <w:rPr>
          <w:rFonts w:ascii="Times New Roman" w:eastAsia="Arial" w:hAnsi="Times New Roman" w:cs="Times New Roman"/>
          <w:sz w:val="28"/>
          <w:szCs w:val="28"/>
        </w:rPr>
        <w:t>унив. изд-во, 2013.</w:t>
      </w:r>
    </w:p>
    <w:p w:rsidR="00AA7EDC" w:rsidRPr="000B03DF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171717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4. Горбунова</w:t>
      </w:r>
      <w:r w:rsidRPr="000B03DF">
        <w:rPr>
          <w:rFonts w:ascii="Times New Roman" w:eastAsia="Arial" w:hAnsi="Times New Roman" w:cs="Times New Roman"/>
          <w:sz w:val="28"/>
          <w:szCs w:val="28"/>
        </w:rPr>
        <w:t xml:space="preserve"> Н.А. Школьный лагерь. – Волгоград: Учитель </w:t>
      </w:r>
      <w:proofErr w:type="gramStart"/>
      <w:r w:rsidRPr="000B03DF">
        <w:rPr>
          <w:rFonts w:ascii="Times New Roman" w:eastAsia="Arial" w:hAnsi="Times New Roman" w:cs="Times New Roman"/>
          <w:sz w:val="28"/>
          <w:szCs w:val="28"/>
        </w:rPr>
        <w:t>–А</w:t>
      </w:r>
      <w:proofErr w:type="gramEnd"/>
      <w:r w:rsidRPr="000B03DF">
        <w:rPr>
          <w:rFonts w:ascii="Times New Roman" w:eastAsia="Arial" w:hAnsi="Times New Roman" w:cs="Times New Roman"/>
          <w:sz w:val="28"/>
          <w:szCs w:val="28"/>
        </w:rPr>
        <w:t>СТ, 2013.</w:t>
      </w:r>
    </w:p>
    <w:p w:rsidR="00AA7EDC" w:rsidRPr="000B03DF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171717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5. Григоренко</w:t>
      </w:r>
      <w:r w:rsidRPr="000B03DF">
        <w:rPr>
          <w:rFonts w:ascii="Times New Roman" w:eastAsia="Arial" w:hAnsi="Times New Roman" w:cs="Times New Roman"/>
          <w:sz w:val="28"/>
          <w:szCs w:val="28"/>
        </w:rPr>
        <w:t xml:space="preserve"> Ю.Н. Коллективно-творческие дела, интересные встречи, песни, аттракционы,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развлечения,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игры,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соревнован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ия. </w:t>
      </w:r>
      <w:r w:rsidRPr="000B03DF">
        <w:rPr>
          <w:rFonts w:ascii="Times New Roman" w:eastAsia="Arial" w:hAnsi="Times New Roman" w:cs="Times New Roman"/>
          <w:sz w:val="28"/>
          <w:szCs w:val="28"/>
        </w:rPr>
        <w:t>Учебное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пособие</w:t>
      </w:r>
      <w:r w:rsidRPr="000B03DF">
        <w:rPr>
          <w:rFonts w:ascii="Times New Roman" w:eastAsia="Arial" w:hAnsi="Times New Roman" w:cs="Times New Roman"/>
          <w:color w:val="171717"/>
          <w:sz w:val="28"/>
          <w:szCs w:val="28"/>
        </w:rPr>
        <w:tab/>
      </w:r>
      <w:r w:rsidRPr="000B03DF">
        <w:rPr>
          <w:rFonts w:ascii="Times New Roman" w:eastAsia="Arial" w:hAnsi="Times New Roman" w:cs="Times New Roman"/>
          <w:sz w:val="28"/>
          <w:szCs w:val="28"/>
        </w:rPr>
        <w:t xml:space="preserve">по организации детского досуга в детских оздоровительных лагерях и школе. – М.: </w:t>
      </w:r>
      <w:proofErr w:type="gramStart"/>
      <w:r w:rsidRPr="000B03DF">
        <w:rPr>
          <w:rFonts w:ascii="Times New Roman" w:eastAsia="Arial" w:hAnsi="Times New Roman" w:cs="Times New Roman"/>
          <w:sz w:val="28"/>
          <w:szCs w:val="28"/>
        </w:rPr>
        <w:t>Педагогическое</w:t>
      </w:r>
      <w:proofErr w:type="gramEnd"/>
      <w:r w:rsidRPr="000B03DF">
        <w:rPr>
          <w:rFonts w:ascii="Times New Roman" w:eastAsia="Arial" w:hAnsi="Times New Roman" w:cs="Times New Roman"/>
          <w:sz w:val="28"/>
          <w:szCs w:val="28"/>
        </w:rPr>
        <w:t xml:space="preserve"> общ-во России, 2014.</w:t>
      </w:r>
    </w:p>
    <w:p w:rsidR="00AA7EDC" w:rsidRPr="000B03DF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171717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6. Григоренко </w:t>
      </w:r>
      <w:r w:rsidRPr="000B03DF">
        <w:rPr>
          <w:rFonts w:ascii="Times New Roman" w:eastAsia="Arial" w:hAnsi="Times New Roman" w:cs="Times New Roman"/>
          <w:sz w:val="28"/>
          <w:szCs w:val="28"/>
        </w:rPr>
        <w:t>Ю.Н.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Планирование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и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организация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работы</w:t>
      </w:r>
      <w:r>
        <w:rPr>
          <w:rFonts w:ascii="Times New Roman" w:eastAsia="Arial" w:hAnsi="Times New Roman" w:cs="Times New Roman"/>
          <w:color w:val="171717"/>
          <w:sz w:val="28"/>
          <w:szCs w:val="28"/>
        </w:rPr>
        <w:t xml:space="preserve"> в </w:t>
      </w:r>
      <w:r w:rsidRPr="000B03DF">
        <w:rPr>
          <w:rFonts w:ascii="Times New Roman" w:eastAsia="Arial" w:hAnsi="Times New Roman" w:cs="Times New Roman"/>
          <w:sz w:val="28"/>
          <w:szCs w:val="28"/>
        </w:rPr>
        <w:t xml:space="preserve">детском оздоровительном лагере. – М.: </w:t>
      </w:r>
      <w:proofErr w:type="gramStart"/>
      <w:r w:rsidRPr="000B03DF">
        <w:rPr>
          <w:rFonts w:ascii="Times New Roman" w:eastAsia="Arial" w:hAnsi="Times New Roman" w:cs="Times New Roman"/>
          <w:sz w:val="28"/>
          <w:szCs w:val="28"/>
        </w:rPr>
        <w:t>Педагогическое</w:t>
      </w:r>
      <w:proofErr w:type="gramEnd"/>
      <w:r w:rsidRPr="000B03DF">
        <w:rPr>
          <w:rFonts w:ascii="Times New Roman" w:eastAsia="Arial" w:hAnsi="Times New Roman" w:cs="Times New Roman"/>
          <w:sz w:val="28"/>
          <w:szCs w:val="28"/>
        </w:rPr>
        <w:t xml:space="preserve"> общ-во России, 2013.</w:t>
      </w:r>
    </w:p>
    <w:p w:rsidR="00AA7EDC" w:rsidRPr="000B03DF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171717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7. Гринченко </w:t>
      </w:r>
      <w:r w:rsidRPr="000B03DF">
        <w:rPr>
          <w:rFonts w:ascii="Times New Roman" w:eastAsia="Arial" w:hAnsi="Times New Roman" w:cs="Times New Roman"/>
          <w:sz w:val="28"/>
          <w:szCs w:val="28"/>
        </w:rPr>
        <w:t>Ю.С. Игровая радуга: Метод</w:t>
      </w:r>
      <w:proofErr w:type="gramStart"/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.</w:t>
      </w:r>
      <w:proofErr w:type="gramEnd"/>
      <w:r w:rsidRPr="000B03DF">
        <w:rPr>
          <w:rFonts w:ascii="Times New Roman" w:eastAsia="Arial" w:hAnsi="Times New Roman" w:cs="Times New Roman"/>
          <w:sz w:val="28"/>
          <w:szCs w:val="28"/>
        </w:rPr>
        <w:t>пособие. – М.: ЦГЛ, 2014.</w:t>
      </w:r>
    </w:p>
    <w:p w:rsidR="00AA7EDC" w:rsidRPr="00581D16" w:rsidRDefault="00AA7EDC" w:rsidP="00581D16">
      <w:pPr>
        <w:tabs>
          <w:tab w:val="left" w:pos="2051"/>
          <w:tab w:val="left" w:pos="2860"/>
          <w:tab w:val="left" w:pos="6810"/>
          <w:tab w:val="left" w:pos="7275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Должиков</w:t>
      </w:r>
      <w:proofErr w:type="spellEnd"/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03DF">
        <w:rPr>
          <w:rFonts w:ascii="Times New Roman" w:eastAsia="Arial" w:hAnsi="Times New Roman" w:cs="Times New Roman"/>
          <w:sz w:val="28"/>
          <w:szCs w:val="28"/>
        </w:rPr>
        <w:t>И.И.</w:t>
      </w:r>
      <w:r w:rsidRPr="000B03DF">
        <w:rPr>
          <w:rFonts w:ascii="Times New Roman" w:eastAsia="Arial" w:hAnsi="Times New Roman" w:cs="Times New Roman"/>
          <w:color w:val="171717"/>
          <w:sz w:val="28"/>
          <w:szCs w:val="28"/>
        </w:rPr>
        <w:tab/>
      </w:r>
      <w:r w:rsidRPr="000B03DF">
        <w:rPr>
          <w:rFonts w:ascii="Times New Roman" w:eastAsia="Arial" w:hAnsi="Times New Roman" w:cs="Times New Roman"/>
          <w:sz w:val="28"/>
          <w:szCs w:val="28"/>
        </w:rPr>
        <w:t>Физкультурно-оздоровительные</w:t>
      </w:r>
      <w:r w:rsidRPr="000B03DF">
        <w:rPr>
          <w:rFonts w:ascii="Times New Roman" w:eastAsia="Arial" w:hAnsi="Times New Roman" w:cs="Times New Roman"/>
          <w:color w:val="171717"/>
          <w:sz w:val="28"/>
          <w:szCs w:val="28"/>
        </w:rPr>
        <w:tab/>
      </w:r>
      <w:r w:rsidRPr="000B03DF">
        <w:rPr>
          <w:rFonts w:ascii="Times New Roman" w:eastAsia="Arial" w:hAnsi="Times New Roman" w:cs="Times New Roman"/>
          <w:sz w:val="28"/>
          <w:szCs w:val="28"/>
        </w:rPr>
        <w:t>и</w:t>
      </w:r>
      <w:r w:rsidRPr="000B03DF">
        <w:rPr>
          <w:rFonts w:ascii="Times New Roman" w:eastAsia="Arial" w:hAnsi="Times New Roman" w:cs="Times New Roman"/>
          <w:color w:val="171717"/>
          <w:sz w:val="28"/>
          <w:szCs w:val="28"/>
        </w:rPr>
        <w:tab/>
      </w:r>
      <w:r w:rsidRPr="000B03DF">
        <w:rPr>
          <w:rFonts w:ascii="Times New Roman" w:eastAsia="Arial" w:hAnsi="Times New Roman" w:cs="Times New Roman"/>
          <w:sz w:val="28"/>
          <w:szCs w:val="28"/>
        </w:rPr>
        <w:t>спортивно-массовые мероприятия в детском л</w:t>
      </w:r>
      <w:r w:rsidR="00581D16">
        <w:rPr>
          <w:rFonts w:ascii="Times New Roman" w:eastAsia="Arial" w:hAnsi="Times New Roman" w:cs="Times New Roman"/>
          <w:sz w:val="28"/>
          <w:szCs w:val="28"/>
        </w:rPr>
        <w:t>агере: Методическое пособие.</w:t>
      </w:r>
      <w:r w:rsidRPr="000B03DF">
        <w:rPr>
          <w:rFonts w:ascii="Times New Roman" w:eastAsia="Arial" w:hAnsi="Times New Roman" w:cs="Times New Roman"/>
          <w:sz w:val="28"/>
          <w:szCs w:val="28"/>
        </w:rPr>
        <w:t>– М.: Айрис-пресс, 2015. – 176 с.</w:t>
      </w:r>
    </w:p>
    <w:p w:rsidR="00AA7EDC" w:rsidRPr="00581D16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581D16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Интернет </w:t>
      </w:r>
      <w:proofErr w:type="gramStart"/>
      <w:r w:rsidRPr="00581D16">
        <w:rPr>
          <w:rFonts w:ascii="Times New Roman" w:eastAsia="Arial" w:hAnsi="Times New Roman" w:cs="Times New Roman"/>
          <w:b/>
          <w:color w:val="C00000"/>
          <w:sz w:val="28"/>
          <w:szCs w:val="28"/>
        </w:rPr>
        <w:t>-р</w:t>
      </w:r>
      <w:proofErr w:type="gramEnd"/>
      <w:r w:rsidRPr="00581D16">
        <w:rPr>
          <w:rFonts w:ascii="Times New Roman" w:eastAsia="Arial" w:hAnsi="Times New Roman" w:cs="Times New Roman"/>
          <w:b/>
          <w:color w:val="C00000"/>
          <w:sz w:val="28"/>
          <w:szCs w:val="28"/>
        </w:rPr>
        <w:t>есурсы</w:t>
      </w:r>
    </w:p>
    <w:p w:rsidR="00AA7EDC" w:rsidRPr="00581D16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81D16">
        <w:rPr>
          <w:rFonts w:ascii="Times New Roman" w:eastAsia="Arial" w:hAnsi="Times New Roman" w:cs="Times New Roman"/>
          <w:sz w:val="28"/>
          <w:szCs w:val="28"/>
        </w:rPr>
        <w:t>1. Единая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81D16">
        <w:rPr>
          <w:rFonts w:ascii="Times New Roman" w:eastAsia="Arial" w:hAnsi="Times New Roman" w:cs="Times New Roman"/>
          <w:sz w:val="28"/>
          <w:szCs w:val="28"/>
        </w:rPr>
        <w:t>коллекция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81D16">
        <w:rPr>
          <w:rFonts w:ascii="Times New Roman" w:eastAsia="Arial" w:hAnsi="Times New Roman" w:cs="Times New Roman"/>
          <w:sz w:val="28"/>
          <w:szCs w:val="28"/>
        </w:rPr>
        <w:t>цифровых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81D16">
        <w:rPr>
          <w:rFonts w:ascii="Times New Roman" w:eastAsia="Arial" w:hAnsi="Times New Roman" w:cs="Times New Roman"/>
          <w:sz w:val="28"/>
          <w:szCs w:val="28"/>
        </w:rPr>
        <w:t>образовательных</w:t>
      </w:r>
      <w:r w:rsidR="00581D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81D16">
        <w:rPr>
          <w:rFonts w:ascii="Times New Roman" w:eastAsia="Arial" w:hAnsi="Times New Roman" w:cs="Times New Roman"/>
          <w:sz w:val="28"/>
          <w:szCs w:val="28"/>
        </w:rPr>
        <w:t>ресурсов</w:t>
      </w:r>
      <w:r w:rsidR="00581D16">
        <w:rPr>
          <w:rFonts w:ascii="Times New Roman" w:eastAsia="Arial" w:hAnsi="Times New Roman" w:cs="Times New Roman"/>
          <w:color w:val="171717"/>
          <w:sz w:val="28"/>
          <w:szCs w:val="28"/>
        </w:rPr>
        <w:t xml:space="preserve"> </w:t>
      </w:r>
      <w:hyperlink r:id="rId17">
        <w:r w:rsidRPr="00581D16">
          <w:rPr>
            <w:rFonts w:ascii="Times New Roman" w:eastAsia="Arial" w:hAnsi="Times New Roman" w:cs="Times New Roman"/>
            <w:sz w:val="28"/>
            <w:szCs w:val="28"/>
          </w:rPr>
          <w:t>http://schoolcollection.edu.ru</w:t>
        </w:r>
      </w:hyperlink>
    </w:p>
    <w:p w:rsidR="00AA7EDC" w:rsidRPr="00581D16" w:rsidRDefault="00581D16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2.Журна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л«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Вожатый» </w:t>
      </w:r>
      <w:hyperlink r:id="rId18">
        <w:r w:rsidR="00AA7EDC" w:rsidRPr="00581D16">
          <w:rPr>
            <w:rFonts w:ascii="Times New Roman" w:eastAsia="Arial" w:hAnsi="Times New Roman" w:cs="Times New Roman"/>
            <w:sz w:val="28"/>
            <w:szCs w:val="28"/>
          </w:rPr>
          <w:t>http://papavlad.ucoz.ru/index/zhurnal_vozhatyj_1984_08_tekst_2/0-64</w:t>
        </w:r>
      </w:hyperlink>
    </w:p>
    <w:p w:rsidR="00AA7EDC" w:rsidRPr="00581D16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81D16">
        <w:rPr>
          <w:rFonts w:ascii="Times New Roman" w:eastAsia="Arial" w:hAnsi="Times New Roman" w:cs="Times New Roman"/>
          <w:sz w:val="28"/>
          <w:szCs w:val="28"/>
        </w:rPr>
        <w:t xml:space="preserve">3. Каталог </w:t>
      </w:r>
      <w:proofErr w:type="spellStart"/>
      <w:r w:rsidRPr="00581D16">
        <w:rPr>
          <w:rFonts w:ascii="Times New Roman" w:eastAsia="Arial" w:hAnsi="Times New Roman" w:cs="Times New Roman"/>
          <w:sz w:val="28"/>
          <w:szCs w:val="28"/>
        </w:rPr>
        <w:t>образовательныхинтернет</w:t>
      </w:r>
      <w:proofErr w:type="spellEnd"/>
      <w:r w:rsidRPr="00581D16">
        <w:rPr>
          <w:rFonts w:ascii="Times New Roman" w:eastAsia="Arial" w:hAnsi="Times New Roman" w:cs="Times New Roman"/>
          <w:sz w:val="28"/>
          <w:szCs w:val="28"/>
        </w:rPr>
        <w:t xml:space="preserve">-ресурсов – </w:t>
      </w:r>
      <w:hyperlink r:id="rId19">
        <w:r w:rsidRPr="00581D16">
          <w:rPr>
            <w:rFonts w:ascii="Times New Roman" w:eastAsia="Arial" w:hAnsi="Times New Roman" w:cs="Times New Roman"/>
            <w:sz w:val="28"/>
            <w:szCs w:val="28"/>
          </w:rPr>
          <w:t>http://www.edu.ru</w:t>
        </w:r>
      </w:hyperlink>
    </w:p>
    <w:p w:rsidR="00AA7EDC" w:rsidRPr="00581D16" w:rsidRDefault="00AA7EDC" w:rsidP="00581D16">
      <w:pPr>
        <w:tabs>
          <w:tab w:val="left" w:pos="1954"/>
          <w:tab w:val="left" w:pos="3568"/>
          <w:tab w:val="left" w:pos="5137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81D16">
        <w:rPr>
          <w:rFonts w:ascii="Times New Roman" w:eastAsia="Arial" w:hAnsi="Times New Roman" w:cs="Times New Roman"/>
          <w:sz w:val="28"/>
          <w:szCs w:val="28"/>
        </w:rPr>
        <w:t>4. Советы</w:t>
      </w:r>
      <w:r w:rsidRPr="00581D16">
        <w:rPr>
          <w:rFonts w:ascii="Times New Roman" w:eastAsia="Arial" w:hAnsi="Times New Roman" w:cs="Times New Roman"/>
          <w:color w:val="171717"/>
          <w:sz w:val="28"/>
          <w:szCs w:val="28"/>
        </w:rPr>
        <w:tab/>
      </w:r>
      <w:r w:rsidRPr="00581D16">
        <w:rPr>
          <w:rFonts w:ascii="Times New Roman" w:eastAsia="Arial" w:hAnsi="Times New Roman" w:cs="Times New Roman"/>
          <w:sz w:val="28"/>
          <w:szCs w:val="28"/>
        </w:rPr>
        <w:t>бывалого</w:t>
      </w:r>
      <w:r w:rsidRPr="00581D16">
        <w:rPr>
          <w:rFonts w:ascii="Times New Roman" w:eastAsia="Arial" w:hAnsi="Times New Roman" w:cs="Times New Roman"/>
          <w:color w:val="171717"/>
          <w:sz w:val="28"/>
          <w:szCs w:val="28"/>
        </w:rPr>
        <w:tab/>
      </w:r>
      <w:r w:rsidRPr="00581D16">
        <w:rPr>
          <w:rFonts w:ascii="Times New Roman" w:eastAsia="Arial" w:hAnsi="Times New Roman" w:cs="Times New Roman"/>
          <w:sz w:val="28"/>
          <w:szCs w:val="28"/>
        </w:rPr>
        <w:t>вожатого</w:t>
      </w:r>
      <w:r w:rsidRPr="00581D16">
        <w:rPr>
          <w:rFonts w:ascii="Times New Roman" w:eastAsia="Arial" w:hAnsi="Times New Roman" w:cs="Times New Roman"/>
          <w:color w:val="171717"/>
          <w:sz w:val="28"/>
          <w:szCs w:val="28"/>
        </w:rPr>
        <w:tab/>
      </w:r>
      <w:r w:rsidRPr="00581D16">
        <w:rPr>
          <w:rFonts w:ascii="Times New Roman" w:eastAsia="Arial" w:hAnsi="Times New Roman" w:cs="Times New Roman"/>
          <w:sz w:val="28"/>
          <w:szCs w:val="28"/>
        </w:rPr>
        <w:t xml:space="preserve">– </w:t>
      </w:r>
      <w:hyperlink r:id="rId20">
        <w:r w:rsidRPr="00581D16">
          <w:rPr>
            <w:rFonts w:ascii="Times New Roman" w:eastAsia="Arial" w:hAnsi="Times New Roman" w:cs="Times New Roman"/>
            <w:sz w:val="28"/>
            <w:szCs w:val="28"/>
          </w:rPr>
          <w:t>http://psi-journal.ru/books/38242-sovety-</w:t>
        </w:r>
      </w:hyperlink>
      <w:hyperlink r:id="rId21">
        <w:r w:rsidRPr="00581D16">
          <w:rPr>
            <w:rFonts w:ascii="Times New Roman" w:eastAsia="Arial" w:hAnsi="Times New Roman" w:cs="Times New Roman"/>
            <w:sz w:val="28"/>
            <w:szCs w:val="28"/>
          </w:rPr>
          <w:t>byvalogovozhatogo.html</w:t>
        </w:r>
      </w:hyperlink>
    </w:p>
    <w:p w:rsidR="00AA7EDC" w:rsidRPr="00581D16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0462C1"/>
          <w:sz w:val="28"/>
          <w:szCs w:val="28"/>
        </w:rPr>
      </w:pPr>
      <w:r w:rsidRPr="00581D16">
        <w:rPr>
          <w:rFonts w:ascii="Times New Roman" w:eastAsia="Arial" w:hAnsi="Times New Roman" w:cs="Times New Roman"/>
          <w:sz w:val="28"/>
          <w:szCs w:val="28"/>
        </w:rPr>
        <w:t xml:space="preserve">5. </w:t>
      </w:r>
      <w:hyperlink r:id="rId22">
        <w:r w:rsidRPr="00CC0B43">
          <w:rPr>
            <w:rFonts w:ascii="Times New Roman" w:eastAsia="Arial" w:hAnsi="Times New Roman" w:cs="Times New Roman"/>
            <w:sz w:val="28"/>
            <w:szCs w:val="28"/>
          </w:rPr>
          <w:t>https://iqsha.ru/ilove/post/10-luchshikh-saitov-dlia-razvitiia-detei</w:t>
        </w:r>
      </w:hyperlink>
    </w:p>
    <w:p w:rsidR="00AA7EDC" w:rsidRPr="00581D16" w:rsidRDefault="00AA7EDC" w:rsidP="00581D16">
      <w:pPr>
        <w:spacing w:line="276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374CEA" w:rsidRDefault="00374CEA" w:rsidP="00374CEA">
      <w:pPr>
        <w:spacing w:line="240" w:lineRule="exact"/>
        <w:rPr>
          <w:rFonts w:eastAsia="Arial"/>
        </w:rPr>
      </w:pPr>
    </w:p>
    <w:p w:rsidR="00374CEA" w:rsidRDefault="00374CEA" w:rsidP="00374CEA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374CEA" w:rsidRDefault="00374CEA" w:rsidP="00374CEA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374CEA" w:rsidRDefault="00374CEA" w:rsidP="00374CEA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231E64" w:rsidRDefault="00231E64" w:rsidP="00374CEA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374CEA" w:rsidRDefault="00374CEA" w:rsidP="00374CEA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374CEA" w:rsidRDefault="00374CEA" w:rsidP="00374CEA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374CEA" w:rsidRPr="00117D34" w:rsidRDefault="00374CEA" w:rsidP="008C550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B302F" w:rsidRPr="00581D16" w:rsidRDefault="002B302F" w:rsidP="00B727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1D16">
        <w:rPr>
          <w:rFonts w:ascii="Times New Roman" w:hAnsi="Times New Roman" w:cs="Times New Roman"/>
          <w:sz w:val="28"/>
          <w:szCs w:val="28"/>
        </w:rPr>
        <w:lastRenderedPageBreak/>
        <w:t>Муниципальное казённое общеобразовательное учреждение</w:t>
      </w:r>
    </w:p>
    <w:p w:rsidR="002B302F" w:rsidRPr="00581D16" w:rsidRDefault="002B302F" w:rsidP="00B727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1D16">
        <w:rPr>
          <w:rFonts w:ascii="Times New Roman" w:hAnsi="Times New Roman" w:cs="Times New Roman"/>
          <w:sz w:val="28"/>
          <w:szCs w:val="28"/>
        </w:rPr>
        <w:t>«Средняя общеобразовательная школа №11»</w:t>
      </w:r>
    </w:p>
    <w:p w:rsidR="002B302F" w:rsidRPr="00581D16" w:rsidRDefault="002B302F" w:rsidP="00B727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02F" w:rsidRPr="00581D16" w:rsidRDefault="002B302F" w:rsidP="00B727F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1D16">
        <w:rPr>
          <w:rFonts w:ascii="Times New Roman" w:hAnsi="Times New Roman" w:cs="Times New Roman"/>
          <w:sz w:val="28"/>
          <w:szCs w:val="28"/>
        </w:rPr>
        <w:t>Утверждаю:</w:t>
      </w:r>
    </w:p>
    <w:p w:rsidR="002B302F" w:rsidRPr="00581D16" w:rsidRDefault="002B302F" w:rsidP="00B727F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1D16">
        <w:rPr>
          <w:rFonts w:ascii="Times New Roman" w:hAnsi="Times New Roman" w:cs="Times New Roman"/>
          <w:sz w:val="28"/>
          <w:szCs w:val="28"/>
        </w:rPr>
        <w:t xml:space="preserve">зам. директора по ВР </w:t>
      </w:r>
    </w:p>
    <w:p w:rsidR="002B302F" w:rsidRPr="00581D16" w:rsidRDefault="002B302F" w:rsidP="00B727F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1D16">
        <w:rPr>
          <w:rFonts w:ascii="Times New Roman" w:hAnsi="Times New Roman" w:cs="Times New Roman"/>
          <w:sz w:val="28"/>
          <w:szCs w:val="28"/>
        </w:rPr>
        <w:t>___________Е.И.</w:t>
      </w:r>
      <w:r w:rsidR="00CC0B43">
        <w:rPr>
          <w:rFonts w:ascii="Times New Roman" w:hAnsi="Times New Roman" w:cs="Times New Roman"/>
          <w:sz w:val="28"/>
          <w:szCs w:val="28"/>
        </w:rPr>
        <w:t xml:space="preserve"> </w:t>
      </w:r>
      <w:r w:rsidRPr="00581D16">
        <w:rPr>
          <w:rFonts w:ascii="Times New Roman" w:hAnsi="Times New Roman" w:cs="Times New Roman"/>
          <w:sz w:val="28"/>
          <w:szCs w:val="28"/>
        </w:rPr>
        <w:t>Сергеева</w:t>
      </w:r>
    </w:p>
    <w:p w:rsidR="002B302F" w:rsidRDefault="002B302F" w:rsidP="00B727F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02F" w:rsidRPr="00D94A3C" w:rsidRDefault="002B302F" w:rsidP="00B727F7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94A3C">
        <w:rPr>
          <w:rFonts w:ascii="Times New Roman" w:hAnsi="Times New Roman" w:cs="Times New Roman"/>
          <w:b/>
          <w:color w:val="C00000"/>
          <w:sz w:val="40"/>
          <w:szCs w:val="40"/>
        </w:rPr>
        <w:t>ПЛАН РАБОТЫ</w:t>
      </w:r>
    </w:p>
    <w:p w:rsidR="002B302F" w:rsidRPr="00D94A3C" w:rsidRDefault="00B727F7" w:rsidP="00B727F7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94A3C">
        <w:rPr>
          <w:rFonts w:ascii="Times New Roman" w:hAnsi="Times New Roman" w:cs="Times New Roman"/>
          <w:b/>
          <w:color w:val="C00000"/>
          <w:sz w:val="40"/>
          <w:szCs w:val="40"/>
        </w:rPr>
        <w:t>лагеря</w:t>
      </w:r>
      <w:r w:rsidR="002B302F" w:rsidRPr="00D94A3C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с дневным пребыванием </w:t>
      </w:r>
      <w:proofErr w:type="gramStart"/>
      <w:r w:rsidR="002B302F" w:rsidRPr="00D94A3C">
        <w:rPr>
          <w:rFonts w:ascii="Times New Roman" w:hAnsi="Times New Roman" w:cs="Times New Roman"/>
          <w:b/>
          <w:color w:val="C00000"/>
          <w:sz w:val="40"/>
          <w:szCs w:val="40"/>
        </w:rPr>
        <w:t>обучающихся</w:t>
      </w:r>
      <w:proofErr w:type="gramEnd"/>
    </w:p>
    <w:p w:rsidR="002B302F" w:rsidRPr="00D94A3C" w:rsidRDefault="002B302F" w:rsidP="00B727F7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94A3C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«Дружба»</w:t>
      </w:r>
    </w:p>
    <w:p w:rsidR="00C42F3D" w:rsidRDefault="00D94A3C" w:rsidP="00D94A3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2D67C8" wp14:editId="6DF33866">
            <wp:extent cx="4018201" cy="430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40421_200218375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9688" l="0" r="100000">
                                  <a14:foregroundMark x1="49107" y1="43438" x2="49107" y2="43438"/>
                                  <a14:foregroundMark x1="54129" y1="37917" x2="54129" y2="37917"/>
                                  <a14:foregroundMark x1="60714" y1="36979" x2="60938" y2="37500"/>
                                  <a14:foregroundMark x1="62612" y1="41042" x2="62946" y2="41771"/>
                                  <a14:foregroundMark x1="65848" y1="43542" x2="66406" y2="44271"/>
                                  <a14:foregroundMark x1="66964" y1="45833" x2="67411" y2="47500"/>
                                  <a14:foregroundMark x1="68638" y1="49271" x2="69085" y2="50313"/>
                                  <a14:foregroundMark x1="69085" y1="52083" x2="68862" y2="54375"/>
                                  <a14:foregroundMark x1="66964" y1="55208" x2="66964" y2="55208"/>
                                  <a14:foregroundMark x1="59040" y1="58125" x2="59040" y2="58125"/>
                                  <a14:foregroundMark x1="56362" y1="58125" x2="55580" y2="58125"/>
                                  <a14:foregroundMark x1="51786" y1="57188" x2="51786" y2="57188"/>
                                  <a14:foregroundMark x1="50335" y1="56875" x2="49554" y2="56667"/>
                                  <a14:foregroundMark x1="46652" y1="55208" x2="45536" y2="54688"/>
                                  <a14:foregroundMark x1="42299" y1="53125" x2="42299" y2="53125"/>
                                  <a14:foregroundMark x1="40402" y1="51354" x2="39844" y2="50313"/>
                                  <a14:foregroundMark x1="39063" y1="48125" x2="39063" y2="48125"/>
                                  <a14:foregroundMark x1="40848" y1="54583" x2="40848" y2="54583"/>
                                  <a14:foregroundMark x1="40848" y1="54583" x2="40848" y2="54583"/>
                                  <a14:foregroundMark x1="60379" y1="54583" x2="60379" y2="54583"/>
                                  <a14:foregroundMark x1="60379" y1="52917" x2="60379" y2="52917"/>
                                  <a14:foregroundMark x1="64844" y1="53333" x2="64844" y2="53333"/>
                                  <a14:foregroundMark x1="64286" y1="47292" x2="64286" y2="46771"/>
                                  <a14:foregroundMark x1="48549" y1="46563" x2="48549" y2="46563"/>
                                  <a14:foregroundMark x1="64732" y1="64063" x2="64732" y2="64063"/>
                                  <a14:foregroundMark x1="65848" y1="63542" x2="65848" y2="63542"/>
                                  <a14:foregroundMark x1="17634" y1="53125" x2="17634" y2="53125"/>
                                  <a14:foregroundMark x1="12500" y1="53333" x2="12500" y2="53333"/>
                                  <a14:foregroundMark x1="10491" y1="53438" x2="10491" y2="53438"/>
                                  <a14:foregroundMark x1="8594" y1="53646" x2="8594" y2="53646"/>
                                  <a14:foregroundMark x1="17857" y1="68542" x2="17857" y2="68542"/>
                                  <a14:foregroundMark x1="15737" y1="63438" x2="15737" y2="63438"/>
                                  <a14:foregroundMark x1="21094" y1="60729" x2="21094" y2="60729"/>
                                  <a14:foregroundMark x1="31138" y1="72396" x2="31138" y2="72396"/>
                                  <a14:foregroundMark x1="26339" y1="92292" x2="26339" y2="92292"/>
                                  <a14:foregroundMark x1="37165" y1="94375" x2="37165" y2="94375"/>
                                  <a14:foregroundMark x1="44978" y1="96354" x2="44978" y2="96354"/>
                                  <a14:foregroundMark x1="41741" y1="97917" x2="41741" y2="97917"/>
                                  <a14:foregroundMark x1="52009" y1="97083" x2="52009" y2="97083"/>
                                  <a14:foregroundMark x1="46317" y1="98646" x2="46317" y2="98646"/>
                                  <a14:foregroundMark x1="37165" y1="96354" x2="37165" y2="96354"/>
                                  <a14:foregroundMark x1="57254" y1="24271" x2="57254" y2="24271"/>
                                  <a14:foregroundMark x1="75000" y1="7813" x2="75000" y2="7813"/>
                                  <a14:foregroundMark x1="63951" y1="5313" x2="63951" y2="5313"/>
                                  <a14:foregroundMark x1="64174" y1="3333" x2="64174" y2="3333"/>
                                  <a14:foregroundMark x1="59933" y1="3542" x2="59933" y2="3542"/>
                                  <a14:foregroundMark x1="55357" y1="4479" x2="55357" y2="4479"/>
                                  <a14:foregroundMark x1="47656" y1="3750" x2="47656" y2="3750"/>
                                  <a14:foregroundMark x1="50335" y1="36667" x2="49107" y2="36146"/>
                                  <a14:foregroundMark x1="42076" y1="35729" x2="40625" y2="37396"/>
                                  <a14:foregroundMark x1="42857" y1="66250" x2="42857" y2="66250"/>
                                  <a14:foregroundMark x1="60938" y1="55937" x2="60938" y2="55937"/>
                                  <a14:foregroundMark x1="51786" y1="46250" x2="51786" y2="46250"/>
                                  <a14:foregroundMark x1="40402" y1="47292" x2="40402" y2="47292"/>
                                  <a14:foregroundMark x1="81585" y1="49063" x2="81585" y2="49063"/>
                                  <a14:foregroundMark x1="75335" y1="29583" x2="75335" y2="29583"/>
                                  <a14:backgroundMark x1="37165" y1="96667" x2="37165" y2="96667"/>
                                  <a14:backgroundMark x1="17857" y1="68542" x2="17857" y2="685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616" cy="43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7C" w:rsidRDefault="004B6A7C">
      <w:pPr>
        <w:spacing w:line="360" w:lineRule="auto"/>
        <w:jc w:val="right"/>
        <w:rPr>
          <w:rFonts w:ascii="Times New Roman" w:hAnsi="Times New Roman" w:cs="Times New Roman"/>
        </w:rPr>
      </w:pPr>
    </w:p>
    <w:p w:rsidR="002B302F" w:rsidRPr="00B727F7" w:rsidRDefault="002B302F" w:rsidP="00B727F7">
      <w:pPr>
        <w:spacing w:line="276" w:lineRule="auto"/>
        <w:jc w:val="right"/>
        <w:rPr>
          <w:rFonts w:ascii="Times New Roman" w:hAnsi="Times New Roman" w:cs="Times New Roman"/>
          <w:sz w:val="28"/>
        </w:rPr>
      </w:pPr>
      <w:r w:rsidRPr="00B727F7">
        <w:rPr>
          <w:rFonts w:ascii="Times New Roman" w:hAnsi="Times New Roman" w:cs="Times New Roman"/>
          <w:sz w:val="28"/>
        </w:rPr>
        <w:t>Разработан и составлен:</w:t>
      </w:r>
    </w:p>
    <w:p w:rsidR="002B302F" w:rsidRPr="00B727F7" w:rsidRDefault="002B302F" w:rsidP="00B727F7">
      <w:pPr>
        <w:spacing w:line="276" w:lineRule="auto"/>
        <w:jc w:val="right"/>
        <w:rPr>
          <w:rFonts w:ascii="Times New Roman" w:hAnsi="Times New Roman" w:cs="Times New Roman"/>
          <w:sz w:val="28"/>
        </w:rPr>
      </w:pPr>
      <w:r w:rsidRPr="00B727F7">
        <w:rPr>
          <w:rFonts w:ascii="Times New Roman" w:hAnsi="Times New Roman" w:cs="Times New Roman"/>
          <w:sz w:val="28"/>
        </w:rPr>
        <w:t>начальником лагеря</w:t>
      </w:r>
    </w:p>
    <w:p w:rsidR="002B302F" w:rsidRPr="00B727F7" w:rsidRDefault="002B302F" w:rsidP="00B727F7">
      <w:pPr>
        <w:spacing w:line="276" w:lineRule="auto"/>
        <w:jc w:val="right"/>
        <w:rPr>
          <w:rFonts w:ascii="Times New Roman" w:hAnsi="Times New Roman" w:cs="Times New Roman"/>
          <w:sz w:val="28"/>
        </w:rPr>
      </w:pPr>
      <w:r w:rsidRPr="00B727F7">
        <w:rPr>
          <w:rFonts w:ascii="Times New Roman" w:hAnsi="Times New Roman" w:cs="Times New Roman"/>
          <w:sz w:val="28"/>
        </w:rPr>
        <w:t>Фоменко Т.А.</w:t>
      </w:r>
    </w:p>
    <w:p w:rsidR="002B302F" w:rsidRDefault="002B302F" w:rsidP="00B727F7">
      <w:pPr>
        <w:spacing w:line="276" w:lineRule="auto"/>
        <w:rPr>
          <w:rFonts w:ascii="Times New Roman" w:hAnsi="Times New Roman" w:cs="Times New Roman"/>
          <w:sz w:val="28"/>
        </w:rPr>
      </w:pPr>
    </w:p>
    <w:p w:rsidR="00B727F7" w:rsidRDefault="00B727F7" w:rsidP="00B727F7">
      <w:pPr>
        <w:spacing w:line="276" w:lineRule="auto"/>
        <w:rPr>
          <w:rFonts w:ascii="Times New Roman" w:hAnsi="Times New Roman" w:cs="Times New Roman"/>
          <w:sz w:val="28"/>
        </w:rPr>
      </w:pPr>
    </w:p>
    <w:p w:rsidR="002B302F" w:rsidRPr="00B727F7" w:rsidRDefault="002B302F" w:rsidP="00B727F7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B727F7">
        <w:rPr>
          <w:rFonts w:ascii="Times New Roman" w:hAnsi="Times New Roman" w:cs="Times New Roman"/>
          <w:sz w:val="28"/>
        </w:rPr>
        <w:t>с.</w:t>
      </w:r>
      <w:r w:rsidR="00B727F7" w:rsidRPr="00B727F7">
        <w:rPr>
          <w:rFonts w:ascii="Times New Roman" w:hAnsi="Times New Roman" w:cs="Times New Roman"/>
          <w:sz w:val="28"/>
        </w:rPr>
        <w:t xml:space="preserve"> </w:t>
      </w:r>
      <w:r w:rsidRPr="00B727F7">
        <w:rPr>
          <w:rFonts w:ascii="Times New Roman" w:hAnsi="Times New Roman" w:cs="Times New Roman"/>
          <w:sz w:val="28"/>
        </w:rPr>
        <w:t>Красногвардейское</w:t>
      </w:r>
    </w:p>
    <w:p w:rsidR="002B302F" w:rsidRPr="00B727F7" w:rsidRDefault="002B302F" w:rsidP="00B727F7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B727F7">
        <w:rPr>
          <w:rFonts w:ascii="Times New Roman" w:hAnsi="Times New Roman" w:cs="Times New Roman"/>
          <w:sz w:val="28"/>
        </w:rPr>
        <w:t>20</w:t>
      </w:r>
      <w:r w:rsidR="00EF3A63" w:rsidRPr="00B727F7">
        <w:rPr>
          <w:rFonts w:ascii="Times New Roman" w:hAnsi="Times New Roman" w:cs="Times New Roman"/>
          <w:sz w:val="28"/>
        </w:rPr>
        <w:t>24</w:t>
      </w:r>
      <w:r w:rsidR="00B727F7">
        <w:rPr>
          <w:rFonts w:ascii="Times New Roman" w:hAnsi="Times New Roman" w:cs="Times New Roman"/>
          <w:sz w:val="28"/>
        </w:rPr>
        <w:t xml:space="preserve"> </w:t>
      </w:r>
      <w:r w:rsidR="00B727F7" w:rsidRPr="00B727F7">
        <w:rPr>
          <w:rFonts w:ascii="Times New Roman" w:hAnsi="Times New Roman" w:cs="Times New Roman"/>
          <w:sz w:val="28"/>
        </w:rPr>
        <w:t>год</w:t>
      </w:r>
    </w:p>
    <w:p w:rsidR="004B6A7C" w:rsidRDefault="004B6A7C" w:rsidP="00103CED">
      <w:pPr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842"/>
        <w:gridCol w:w="1134"/>
        <w:gridCol w:w="1134"/>
        <w:gridCol w:w="1134"/>
      </w:tblGrid>
      <w:tr w:rsidR="00F22E16" w:rsidRPr="00F22E16" w:rsidTr="00F22E16">
        <w:tc>
          <w:tcPr>
            <w:tcW w:w="4537" w:type="dxa"/>
            <w:vMerge w:val="restart"/>
          </w:tcPr>
          <w:p w:rsidR="00F22E16" w:rsidRP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lastRenderedPageBreak/>
              <w:t>Название мероприятий</w:t>
            </w:r>
          </w:p>
        </w:tc>
        <w:tc>
          <w:tcPr>
            <w:tcW w:w="1842" w:type="dxa"/>
            <w:vMerge w:val="restart"/>
          </w:tcPr>
          <w:p w:rsidR="00F22E16" w:rsidRP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Сроки проведения</w:t>
            </w:r>
          </w:p>
        </w:tc>
        <w:tc>
          <w:tcPr>
            <w:tcW w:w="3402" w:type="dxa"/>
            <w:gridSpan w:val="3"/>
          </w:tcPr>
          <w:p w:rsidR="00F22E16" w:rsidRP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Уровень проведения</w:t>
            </w:r>
          </w:p>
        </w:tc>
      </w:tr>
      <w:tr w:rsidR="00F22E16" w:rsidRPr="00F22E16" w:rsidTr="00F22E16">
        <w:tc>
          <w:tcPr>
            <w:tcW w:w="4537" w:type="dxa"/>
            <w:vMerge/>
          </w:tcPr>
          <w:p w:rsidR="00F22E16" w:rsidRP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</w:tcPr>
          <w:p w:rsidR="00F22E16" w:rsidRP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22E16">
              <w:rPr>
                <w:rFonts w:ascii="Times New Roman" w:hAnsi="Times New Roman" w:cs="Times New Roman"/>
                <w:b/>
              </w:rPr>
              <w:t>Всерос</w:t>
            </w:r>
            <w:proofErr w:type="spellEnd"/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F22E16" w:rsidRP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22E16">
              <w:rPr>
                <w:rFonts w:ascii="Times New Roman" w:hAnsi="Times New Roman" w:cs="Times New Roman"/>
                <w:b/>
              </w:rPr>
              <w:t>сийский</w:t>
            </w:r>
            <w:proofErr w:type="spellEnd"/>
          </w:p>
          <w:p w:rsid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22E16">
              <w:rPr>
                <w:rFonts w:ascii="Times New Roman" w:hAnsi="Times New Roman" w:cs="Times New Roman"/>
                <w:b/>
              </w:rPr>
              <w:t>Регио</w:t>
            </w:r>
            <w:proofErr w:type="spellEnd"/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F22E16" w:rsidRPr="00F22E16" w:rsidRDefault="00F22E16" w:rsidP="00F22E16">
            <w:pPr>
              <w:snapToGrid w:val="0"/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22E16">
              <w:rPr>
                <w:rFonts w:ascii="Times New Roman" w:hAnsi="Times New Roman" w:cs="Times New Roman"/>
                <w:b/>
              </w:rPr>
              <w:t>нальный</w:t>
            </w:r>
            <w:proofErr w:type="spellEnd"/>
          </w:p>
        </w:tc>
        <w:tc>
          <w:tcPr>
            <w:tcW w:w="1134" w:type="dxa"/>
          </w:tcPr>
          <w:p w:rsidR="00F22E16" w:rsidRP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Детский лагерь</w:t>
            </w:r>
          </w:p>
        </w:tc>
        <w:tc>
          <w:tcPr>
            <w:tcW w:w="1134" w:type="dxa"/>
          </w:tcPr>
          <w:p w:rsidR="00F22E16" w:rsidRPr="00F22E16" w:rsidRDefault="00F22E16" w:rsidP="00B727F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Отряд</w:t>
            </w:r>
          </w:p>
        </w:tc>
      </w:tr>
      <w:tr w:rsidR="00F22E16" w:rsidRPr="00F22E16" w:rsidTr="00F22E16">
        <w:trPr>
          <w:trHeight w:val="4190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 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 2. Минутка здоровья. Беседа «Как поднять настроение», «Правила поведения в жаркую погоду»                                                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</w:rPr>
              <w:t>3.От прошлого к настоящему, от пионерии к РДДМ.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F22E16">
              <w:rPr>
                <w:rFonts w:ascii="Times New Roman" w:hAnsi="Times New Roman" w:cs="Times New Roman"/>
              </w:rPr>
              <w:t>4</w:t>
            </w:r>
            <w:r w:rsidRPr="00F22E16">
              <w:rPr>
                <w:rFonts w:ascii="Times New Roman" w:hAnsi="Times New Roman" w:cs="Times New Roman"/>
                <w:lang w:val="be-BY"/>
              </w:rPr>
              <w:t>.</w:t>
            </w:r>
            <w:r w:rsidRPr="00F22E16">
              <w:rPr>
                <w:rFonts w:ascii="Times New Roman" w:hAnsi="Times New Roman" w:cs="Times New Roman"/>
                <w:b/>
              </w:rPr>
              <w:t>«Здравствуй лагерь!» Музыкальная программа «Разноцветное лето»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 Вводные инструктажи по технике безопасности  и правилах жизни лагерной смены, инструктаж по ПДД</w:t>
            </w:r>
            <w:proofErr w:type="gramStart"/>
            <w:r w:rsidRPr="00F22E1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22E16">
              <w:rPr>
                <w:rFonts w:ascii="Times New Roman" w:hAnsi="Times New Roman" w:cs="Times New Roman"/>
              </w:rPr>
              <w:t xml:space="preserve"> правилам противопожарной безопасности.   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6.Игры-забавы, подвижные игры на свежем воздухе «Пионербол».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7.Организационная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/>
                <w:iCs/>
              </w:rPr>
              <w:t>День РДДМ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«Будем знакомы!»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17.06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/>
                <w:iCs/>
              </w:rPr>
              <w:t>+</w:t>
            </w: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/>
                <w:iCs/>
              </w:rPr>
              <w:t>+</w:t>
            </w: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/>
                <w:iCs/>
              </w:rPr>
              <w:t>+</w:t>
            </w: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/>
                <w:iCs/>
              </w:rPr>
              <w:t>+</w:t>
            </w: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8A35BD" w:rsidRDefault="008A35BD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/>
                <w:iCs/>
              </w:rPr>
              <w:t>+</w:t>
            </w:r>
          </w:p>
          <w:p w:rsidR="008A35BD" w:rsidRDefault="008A35BD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8A35BD" w:rsidRPr="00F22E16" w:rsidRDefault="008A35BD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+</w:t>
            </w:r>
          </w:p>
        </w:tc>
        <w:tc>
          <w:tcPr>
            <w:tcW w:w="1134" w:type="dxa"/>
          </w:tcPr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/>
                <w:iCs/>
              </w:rPr>
              <w:t>+</w:t>
            </w: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F22E16" w:rsidRPr="00F22E16" w:rsidTr="00F22E16">
        <w:trPr>
          <w:trHeight w:val="3375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 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2.Минутка здоровья. Беседа «Твой режим дня на каникулах»</w:t>
            </w:r>
            <w:r w:rsidR="008A35BD">
              <w:rPr>
                <w:rFonts w:ascii="Times New Roman" w:hAnsi="Times New Roman" w:cs="Times New Roman"/>
              </w:rPr>
              <w:t xml:space="preserve"> (1-2 отряды)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22E16">
              <w:rPr>
                <w:rFonts w:ascii="Times New Roman" w:hAnsi="Times New Roman" w:cs="Times New Roman"/>
              </w:rPr>
              <w:t xml:space="preserve">3. 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22E16">
              <w:rPr>
                <w:rFonts w:ascii="Times New Roman" w:hAnsi="Times New Roman" w:cs="Times New Roman"/>
              </w:rPr>
              <w:t>Отрядный коллаж «</w:t>
            </w:r>
            <w:proofErr w:type="gramStart"/>
            <w:r w:rsidRPr="00F22E16">
              <w:rPr>
                <w:rFonts w:ascii="Times New Roman" w:hAnsi="Times New Roman" w:cs="Times New Roman"/>
              </w:rPr>
              <w:t>Россия–необъятная</w:t>
            </w:r>
            <w:proofErr w:type="gramEnd"/>
            <w:r w:rsidRPr="00F22E16">
              <w:rPr>
                <w:rFonts w:ascii="Times New Roman" w:hAnsi="Times New Roman" w:cs="Times New Roman"/>
              </w:rPr>
              <w:t xml:space="preserve"> страна». Презентация «Заочное путешествие по России»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4. Форд </w:t>
            </w:r>
            <w:proofErr w:type="spellStart"/>
            <w:r w:rsidRPr="00F22E16">
              <w:rPr>
                <w:rFonts w:ascii="Times New Roman" w:hAnsi="Times New Roman" w:cs="Times New Roman"/>
                <w:b/>
              </w:rPr>
              <w:t>Боярд</w:t>
            </w:r>
            <w:proofErr w:type="spellEnd"/>
            <w:r w:rsidRPr="00F22E16">
              <w:rPr>
                <w:rFonts w:ascii="Times New Roman" w:hAnsi="Times New Roman" w:cs="Times New Roman"/>
                <w:b/>
              </w:rPr>
              <w:t xml:space="preserve"> «В поисках приключений».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 Подвижные игры на воздухе, веселые старты, психологическая гимнастика, игры.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Style w:val="a5"/>
                <w:rFonts w:ascii="Times New Roman" w:hAnsi="Times New Roman"/>
                <w:bCs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t>Туризм и путешествия «Открывай страну!».</w:t>
            </w:r>
            <w:r w:rsidRPr="00F22E16">
              <w:rPr>
                <w:rStyle w:val="a5"/>
                <w:rFonts w:ascii="Times New Roman" w:hAnsi="Times New Roman"/>
                <w:bCs/>
              </w:rPr>
              <w:t xml:space="preserve"> 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22E16" w:rsidRPr="00F22E16" w:rsidRDefault="00F22E16" w:rsidP="00F22E16">
            <w:pPr>
              <w:rPr>
                <w:rStyle w:val="a5"/>
                <w:rFonts w:ascii="Times New Roman" w:hAnsi="Times New Roman"/>
                <w:bCs/>
              </w:rPr>
            </w:pPr>
          </w:p>
          <w:p w:rsidR="00F22E16" w:rsidRPr="00F22E16" w:rsidRDefault="00F22E16" w:rsidP="00F22E16">
            <w:pPr>
              <w:rPr>
                <w:rStyle w:val="a5"/>
                <w:rFonts w:ascii="Times New Roman" w:hAnsi="Times New Roman"/>
                <w:bCs/>
              </w:rPr>
            </w:pPr>
            <w:r w:rsidRPr="00F22E16">
              <w:rPr>
                <w:rStyle w:val="a5"/>
                <w:rFonts w:ascii="Times New Roman" w:hAnsi="Times New Roman"/>
                <w:bCs/>
              </w:rPr>
              <w:t>18.06</w:t>
            </w: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+</w:t>
            </w: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+</w:t>
            </w: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+</w:t>
            </w: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+</w:t>
            </w:r>
          </w:p>
          <w:p w:rsidR="008A35BD" w:rsidRPr="00F22E16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+</w:t>
            </w: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8A35BD" w:rsidRPr="00F22E16" w:rsidRDefault="008A35BD" w:rsidP="00F22E16">
            <w:pPr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+</w:t>
            </w:r>
          </w:p>
        </w:tc>
      </w:tr>
      <w:tr w:rsidR="00F22E16" w:rsidRPr="00F22E16" w:rsidTr="00F22E16">
        <w:trPr>
          <w:trHeight w:val="557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 1. 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 Минутка здоровья «Берегите глаза» ЦРБ.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22E16">
              <w:rPr>
                <w:rFonts w:ascii="Times New Roman" w:hAnsi="Times New Roman" w:cs="Times New Roman"/>
              </w:rPr>
              <w:t xml:space="preserve">3. 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22E16">
              <w:rPr>
                <w:rFonts w:ascii="Times New Roman" w:hAnsi="Times New Roman" w:cs="Times New Roman"/>
              </w:rPr>
              <w:t>Видеокруиз</w:t>
            </w:r>
            <w:proofErr w:type="spellEnd"/>
            <w:r w:rsidRPr="00F22E16">
              <w:rPr>
                <w:rFonts w:ascii="Times New Roman" w:hAnsi="Times New Roman" w:cs="Times New Roman"/>
              </w:rPr>
              <w:t xml:space="preserve"> «Черноморское побережье  России»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4. «Наша дружная страна» (Игры городов России)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Театрализованная - программа. 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(Сотрудничество с МКУ «Культура»)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5.Подвижные игры на воздухе, веселые </w:t>
            </w:r>
            <w:r w:rsidRPr="00F22E16">
              <w:rPr>
                <w:rFonts w:ascii="Times New Roman" w:hAnsi="Times New Roman" w:cs="Times New Roman"/>
              </w:rPr>
              <w:lastRenderedPageBreak/>
              <w:t>старты, психологическая гимнастика, игры.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6. Подготовка к открытию лагерной смены.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7.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lastRenderedPageBreak/>
              <w:t xml:space="preserve">Культура и искусство «Создавай и вдохновляй!» 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19.06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22E16" w:rsidRPr="00F22E16" w:rsidTr="00F22E16">
        <w:trPr>
          <w:trHeight w:val="841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lastRenderedPageBreak/>
              <w:t>1 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 Минутка здоровья. Беседа «Чтоб болезни не бояться – надо спортом заниматься»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3. 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Экскурсия в поликлинику с. </w:t>
            </w:r>
            <w:proofErr w:type="gramStart"/>
            <w:r w:rsidRPr="00F22E16">
              <w:rPr>
                <w:rFonts w:ascii="Times New Roman" w:hAnsi="Times New Roman" w:cs="Times New Roman"/>
              </w:rPr>
              <w:t>Красногвардейского</w:t>
            </w:r>
            <w:proofErr w:type="gramEnd"/>
            <w:r w:rsidRPr="00F22E16">
              <w:rPr>
                <w:rFonts w:ascii="Times New Roman" w:hAnsi="Times New Roman" w:cs="Times New Roman"/>
              </w:rPr>
              <w:t xml:space="preserve"> (1-отряд)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4.Игра-викторина «Знатоки правил безопасности» </w:t>
            </w:r>
            <w:r w:rsidRPr="00F22E16">
              <w:rPr>
                <w:rFonts w:ascii="Times New Roman" w:hAnsi="Times New Roman" w:cs="Times New Roman"/>
                <w:i/>
                <w:u w:val="single"/>
              </w:rPr>
              <w:t>встреча  с МЧС</w:t>
            </w:r>
            <w:r w:rsidRPr="00F22E16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«Дерево пожеланий»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 Тренировочная эвакуация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6. Подвижные игры на воздухе, веселые старты, психологическая гимнастика, игры.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7.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 xml:space="preserve">кспресс».     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  <w:color w:val="auto"/>
              </w:rPr>
            </w:pPr>
            <w:r w:rsidRPr="00F22E16">
              <w:rPr>
                <w:rFonts w:ascii="Times New Roman" w:eastAsia="Arial" w:hAnsi="Times New Roman" w:cs="Times New Roman"/>
                <w:b/>
                <w:color w:val="auto"/>
              </w:rPr>
              <w:t>Труд, профессия и своё дело «Найди призвание!»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20.07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  <w:color w:val="auto"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  <w:color w:val="auto"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  <w:color w:val="auto"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2.Минутка здоровья Беседа: «Закаливание организма»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3.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Конкурс 3</w:t>
            </w:r>
            <w:r w:rsidRPr="00F22E16">
              <w:rPr>
                <w:rFonts w:ascii="Times New Roman" w:hAnsi="Times New Roman" w:cs="Times New Roman"/>
                <w:lang w:val="en-US"/>
              </w:rPr>
              <w:t>D</w:t>
            </w:r>
            <w:r w:rsidRPr="00F22E16">
              <w:rPr>
                <w:rFonts w:ascii="Times New Roman" w:hAnsi="Times New Roman" w:cs="Times New Roman"/>
              </w:rPr>
              <w:t xml:space="preserve"> рисунков на асфальте «Мир глазами детей»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</w:rPr>
              <w:t>4.</w:t>
            </w:r>
            <w:r w:rsidRPr="00F22E16">
              <w:rPr>
                <w:rFonts w:ascii="Times New Roman" w:hAnsi="Times New Roman" w:cs="Times New Roman"/>
                <w:b/>
              </w:rPr>
              <w:t xml:space="preserve"> Эко-ток-шоу «Мода из отходов» 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Участие в мероприятии «Фабрика умелых ручек». </w:t>
            </w:r>
            <w:r w:rsidRPr="00F22E1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5.Игры-забавы, подвижные игры на свежем воздухе.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spacing w:before="5" w:line="235" w:lineRule="auto"/>
              <w:ind w:right="118"/>
              <w:rPr>
                <w:rFonts w:ascii="Times New Roman" w:hAnsi="Times New Roman" w:cs="Times New Roman"/>
                <w:b/>
                <w:bCs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Cs/>
              </w:rPr>
              <w:t xml:space="preserve">Культура и искусств </w:t>
            </w:r>
          </w:p>
          <w:p w:rsidR="00F22E16" w:rsidRPr="00F22E16" w:rsidRDefault="00F22E16" w:rsidP="00F22E16">
            <w:pPr>
              <w:spacing w:before="5" w:line="235" w:lineRule="auto"/>
              <w:ind w:right="118"/>
              <w:rPr>
                <w:rFonts w:ascii="Times New Roman" w:hAnsi="Times New Roman" w:cs="Times New Roman"/>
                <w:b/>
                <w:bCs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Cs/>
              </w:rPr>
              <w:t>«Создавай и вдохновляй!»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21.06</w:t>
            </w:r>
          </w:p>
        </w:tc>
        <w:tc>
          <w:tcPr>
            <w:tcW w:w="1134" w:type="dxa"/>
          </w:tcPr>
          <w:p w:rsidR="00F22E16" w:rsidRPr="00F22E16" w:rsidRDefault="00F22E16" w:rsidP="00F22E16">
            <w:pPr>
              <w:spacing w:before="5" w:line="235" w:lineRule="auto"/>
              <w:ind w:right="118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spacing w:before="5" w:line="235" w:lineRule="auto"/>
              <w:ind w:right="118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spacing w:before="5" w:line="235" w:lineRule="auto"/>
              <w:ind w:right="118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1.Сбор детей. Утренняя зарядка «Утро начитается с улыбки!» Организационная линейка «Поклонимся великим тем годам…».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2. Минутка здоровья. </w:t>
            </w:r>
            <w:proofErr w:type="spellStart"/>
            <w:r w:rsidRPr="00F22E16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F22E16">
              <w:rPr>
                <w:rFonts w:ascii="Times New Roman" w:hAnsi="Times New Roman" w:cs="Times New Roman"/>
              </w:rPr>
              <w:t>:«</w:t>
            </w:r>
            <w:proofErr w:type="gramEnd"/>
            <w:r w:rsidRPr="00F22E16">
              <w:rPr>
                <w:rFonts w:ascii="Times New Roman" w:hAnsi="Times New Roman" w:cs="Times New Roman"/>
              </w:rPr>
              <w:t>Осанка</w:t>
            </w:r>
            <w:proofErr w:type="spellEnd"/>
            <w:r w:rsidRPr="00F22E16">
              <w:rPr>
                <w:rFonts w:ascii="Times New Roman" w:hAnsi="Times New Roman" w:cs="Times New Roman"/>
              </w:rPr>
              <w:t xml:space="preserve"> – основа красивой походки».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3.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Посещение ГБУК Красногвардейского музея.</w:t>
            </w:r>
            <w:proofErr w:type="gramStart"/>
            <w:r w:rsidRPr="00F22E16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F22E16">
              <w:rPr>
                <w:rFonts w:ascii="Times New Roman" w:hAnsi="Times New Roman" w:cs="Times New Roman"/>
              </w:rPr>
              <w:t>1и 2  отряд)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Экскурсия к мемориалу Славы с возложением цветов (3 отряд)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Интерактивная экскурсия « По страницам памяти.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</w:rPr>
              <w:lastRenderedPageBreak/>
              <w:t>4</w:t>
            </w:r>
            <w:r w:rsidRPr="00F22E16">
              <w:rPr>
                <w:rFonts w:ascii="Times New Roman" w:hAnsi="Times New Roman" w:cs="Times New Roman"/>
                <w:b/>
              </w:rPr>
              <w:t>.Голос Победы.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5.Игры-забавы, подвижные игры на свежем воздухе.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lastRenderedPageBreak/>
              <w:t>Патриотизм и историческая память «Служи Отечеству!»</w:t>
            </w:r>
          </w:p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F22E16">
              <w:rPr>
                <w:rFonts w:ascii="Times New Roman" w:hAnsi="Times New Roman" w:cs="Times New Roman"/>
                <w:b/>
                <w:color w:val="auto"/>
              </w:rPr>
              <w:t>22.06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lastRenderedPageBreak/>
              <w:t>1. 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2.Минутка здоровья «Чистые руки, чистое тело – смело берись за любое дело»</w:t>
            </w:r>
          </w:p>
          <w:p w:rsid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3.</w:t>
            </w:r>
            <w:r w:rsidRPr="006F72FC">
              <w:rPr>
                <w:rFonts w:ascii="Times New Roman" w:hAnsi="Times New Roman" w:cs="Times New Roman"/>
                <w:b/>
              </w:rPr>
              <w:t>Квест по финансовой грамотности</w:t>
            </w:r>
          </w:p>
          <w:p w:rsidR="00F22E16" w:rsidRPr="00F22E16" w:rsidRDefault="006F72FC" w:rsidP="00B727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F22E16" w:rsidRPr="00F22E16">
              <w:rPr>
                <w:rFonts w:ascii="Times New Roman" w:hAnsi="Times New Roman" w:cs="Times New Roman"/>
              </w:rPr>
              <w:t>Экскурсия в Сбербанк России (3-4 отряды)</w:t>
            </w:r>
          </w:p>
          <w:p w:rsidR="00F22E16" w:rsidRPr="00F22E16" w:rsidRDefault="006F72FC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22E16" w:rsidRPr="00F22E16">
              <w:rPr>
                <w:rFonts w:ascii="Times New Roman" w:hAnsi="Times New Roman" w:cs="Times New Roman"/>
              </w:rPr>
              <w:t>.</w:t>
            </w:r>
            <w:r w:rsidR="00F22E16" w:rsidRPr="006F72FC">
              <w:rPr>
                <w:rFonts w:ascii="Times New Roman" w:hAnsi="Times New Roman" w:cs="Times New Roman"/>
              </w:rPr>
              <w:t>Деловая игра «Имидж российского дипломата»</w:t>
            </w:r>
          </w:p>
          <w:p w:rsidR="00F22E16" w:rsidRPr="00F22E16" w:rsidRDefault="006F72FC" w:rsidP="00B727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22E16" w:rsidRPr="00F22E16">
              <w:rPr>
                <w:rFonts w:ascii="Times New Roman" w:hAnsi="Times New Roman" w:cs="Times New Roman"/>
              </w:rPr>
              <w:t>. Подвижные игры на воздухе, веселые старты, психологическая гимнастика, игры.</w:t>
            </w:r>
          </w:p>
          <w:p w:rsidR="00F22E16" w:rsidRPr="00F22E16" w:rsidRDefault="006F72FC" w:rsidP="006F72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F22E16" w:rsidRPr="00F22E16">
              <w:rPr>
                <w:rFonts w:ascii="Times New Roman" w:hAnsi="Times New Roman" w:cs="Times New Roman"/>
              </w:rPr>
              <w:t xml:space="preserve">.Организационная линейка «Полуденный </w:t>
            </w:r>
            <w:proofErr w:type="gramStart"/>
            <w:r w:rsidR="00F22E16"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="00F22E16"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Дипломатия и </w:t>
            </w:r>
            <w:proofErr w:type="spellStart"/>
            <w:r w:rsidRPr="00F22E16">
              <w:rPr>
                <w:rFonts w:ascii="Times New Roman" w:hAnsi="Times New Roman" w:cs="Times New Roman"/>
                <w:b/>
              </w:rPr>
              <w:t>международ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F22E16">
              <w:rPr>
                <w:rFonts w:ascii="Times New Roman" w:hAnsi="Times New Roman" w:cs="Times New Roman"/>
                <w:b/>
              </w:rPr>
              <w:t>ные</w:t>
            </w:r>
            <w:proofErr w:type="spellEnd"/>
            <w:r w:rsidRPr="00F22E16">
              <w:rPr>
                <w:rFonts w:ascii="Times New Roman" w:hAnsi="Times New Roman" w:cs="Times New Roman"/>
                <w:b/>
              </w:rPr>
              <w:t xml:space="preserve"> отношения «Умей дружить!»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24.06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22E16" w:rsidRPr="00F22E16" w:rsidTr="00F22E16">
        <w:trPr>
          <w:trHeight w:val="983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  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2.Минутка здоровья «Кто такой донор крови» 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3.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Экскурсия в кинотеатр «Звездный»</w:t>
            </w:r>
          </w:p>
          <w:p w:rsidR="00F22E16" w:rsidRPr="00F22E16" w:rsidRDefault="00F22E16" w:rsidP="00B727F7">
            <w:pPr>
              <w:ind w:right="899"/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4. Конкурс пародий «Точь - в </w:t>
            </w:r>
            <w:proofErr w:type="gramStart"/>
            <w:r w:rsidRPr="00F22E16">
              <w:rPr>
                <w:rFonts w:ascii="Times New Roman" w:hAnsi="Times New Roman" w:cs="Times New Roman"/>
                <w:b/>
              </w:rPr>
              <w:t>–т</w:t>
            </w:r>
            <w:proofErr w:type="gramEnd"/>
            <w:r w:rsidRPr="00F22E16">
              <w:rPr>
                <w:rFonts w:ascii="Times New Roman" w:hAnsi="Times New Roman" w:cs="Times New Roman"/>
                <w:b/>
              </w:rPr>
              <w:t>очь»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5.Игры-забавы, подвижные игры на свежем воздухе.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Культура и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искусство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«Создавай и 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вдохновляй!»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spacing w:line="235" w:lineRule="auto"/>
              <w:ind w:right="221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25.06</w:t>
            </w: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22E16" w:rsidRPr="00F22E16" w:rsidTr="00F22E16">
        <w:trPr>
          <w:trHeight w:val="983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 1.Сбор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2.Минутка здоровья «Солнце, воздух и вода – наши лучшие друзья»</w:t>
            </w:r>
          </w:p>
          <w:p w:rsidR="00F22E16" w:rsidRPr="00F22E16" w:rsidRDefault="00F22E16" w:rsidP="00B727F7">
            <w:pPr>
              <w:ind w:right="-20"/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</w:rPr>
              <w:t xml:space="preserve">3. </w:t>
            </w:r>
            <w:r w:rsidRPr="00F22E16">
              <w:rPr>
                <w:rFonts w:ascii="Times New Roman" w:hAnsi="Times New Roman" w:cs="Times New Roman"/>
                <w:b/>
              </w:rPr>
              <w:t>Малая спартакиада</w:t>
            </w:r>
          </w:p>
          <w:p w:rsidR="00F22E16" w:rsidRPr="00F22E16" w:rsidRDefault="00F22E16" w:rsidP="00B727F7">
            <w:pPr>
              <w:ind w:right="390"/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Под девизом: «Мы за здоровый образ жизни»</w:t>
            </w:r>
          </w:p>
          <w:p w:rsidR="00F22E16" w:rsidRPr="00F22E16" w:rsidRDefault="00F22E16" w:rsidP="00B727F7">
            <w:pPr>
              <w:ind w:right="213"/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Первенство лагеря по различным видам спорта.</w:t>
            </w:r>
          </w:p>
          <w:p w:rsidR="00F22E16" w:rsidRPr="00F22E16" w:rsidRDefault="00F22E16" w:rsidP="00B727F7">
            <w:pPr>
              <w:ind w:right="440"/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4. ФЛЕШМОБ «Мы выбираем жизнь, </w:t>
            </w:r>
            <w:proofErr w:type="gramStart"/>
            <w:r w:rsidRPr="00F22E16">
              <w:rPr>
                <w:rFonts w:ascii="Times New Roman" w:hAnsi="Times New Roman" w:cs="Times New Roman"/>
              </w:rPr>
              <w:t>посвященный</w:t>
            </w:r>
            <w:proofErr w:type="gramEnd"/>
            <w:r w:rsidRPr="00F22E16">
              <w:rPr>
                <w:rFonts w:ascii="Times New Roman" w:hAnsi="Times New Roman" w:cs="Times New Roman"/>
              </w:rPr>
              <w:t xml:space="preserve"> международному дню борьбы с наркоманией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5.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ind w:right="-58"/>
              <w:rPr>
                <w:rFonts w:ascii="Times New Roman" w:eastAsia="Arial" w:hAnsi="Times New Roman" w:cs="Times New Roman"/>
                <w:b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t>Спорт «Достигай и побеждай!»</w:t>
            </w:r>
          </w:p>
          <w:p w:rsidR="00F22E16" w:rsidRPr="00F22E16" w:rsidRDefault="00F22E16" w:rsidP="00F22E16">
            <w:pPr>
              <w:ind w:right="-58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22E16" w:rsidRPr="00F22E16" w:rsidRDefault="00F22E16" w:rsidP="00F22E16">
            <w:pPr>
              <w:ind w:right="-58"/>
              <w:rPr>
                <w:rFonts w:ascii="Times New Roman" w:hAnsi="Times New Roman" w:cs="Times New Roman"/>
                <w:b/>
                <w:bCs/>
              </w:rPr>
            </w:pPr>
            <w:r w:rsidRPr="00F22E16">
              <w:rPr>
                <w:rFonts w:ascii="Times New Roman" w:hAnsi="Times New Roman" w:cs="Times New Roman"/>
                <w:b/>
                <w:bCs/>
              </w:rPr>
              <w:t>26.06</w:t>
            </w:r>
          </w:p>
          <w:p w:rsidR="00F22E16" w:rsidRPr="00F22E16" w:rsidRDefault="00F22E16" w:rsidP="00F22E16">
            <w:pPr>
              <w:spacing w:line="240" w:lineRule="exact"/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spacing w:line="240" w:lineRule="exact"/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spacing w:before="5"/>
              <w:ind w:right="-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ind w:right="-58"/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ind w:right="-58"/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ind w:right="-58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22E16" w:rsidRPr="00F22E16" w:rsidTr="00F22E16">
        <w:trPr>
          <w:trHeight w:val="555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lastRenderedPageBreak/>
              <w:t>2. Минутка здоровья. Беседа «Еще раз о еде»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3.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Конкурс плакатов «Кем я мечтаю стать»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4. Игровая программа по станциям «Профессии будущего»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 Встреча с работниками полиции   «Наша служба и опасна и трудна».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6.Игры-забавы, подвижные игры на свежем воздухе.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7.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lastRenderedPageBreak/>
              <w:t xml:space="preserve">Труд, профессия и своё дело </w:t>
            </w:r>
            <w:r w:rsidRPr="00F22E16">
              <w:rPr>
                <w:rFonts w:ascii="Times New Roman" w:eastAsia="Arial" w:hAnsi="Times New Roman" w:cs="Times New Roman"/>
                <w:b/>
              </w:rPr>
              <w:lastRenderedPageBreak/>
              <w:t>«Найди призвание!»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27.06</w:t>
            </w: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22E16" w:rsidRPr="00F22E16" w:rsidTr="00F22E16">
        <w:trPr>
          <w:trHeight w:val="555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lastRenderedPageBreak/>
              <w:t>1.Сбор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 Минутка здоровья. Беседа «Воспалительные заболевания в летний период»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22E16">
              <w:rPr>
                <w:rFonts w:ascii="Times New Roman" w:hAnsi="Times New Roman" w:cs="Times New Roman"/>
              </w:rPr>
              <w:t>3.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Устный журнал «По дорогам Соловецкого архипелага»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</w:rPr>
              <w:t>4.</w:t>
            </w:r>
            <w:r w:rsidRPr="00F22E16">
              <w:rPr>
                <w:rFonts w:ascii="Times New Roman" w:hAnsi="Times New Roman" w:cs="Times New Roman"/>
                <w:b/>
              </w:rPr>
              <w:t>Экскурсия в Троицкий храм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Конкурс рисунков «В каждой ладошке Солнце»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5.Игры-забавы, подвижные игры на свежем воздухе.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widowControl/>
              <w:rPr>
                <w:rFonts w:ascii="Times New Roman" w:eastAsia="Arial" w:hAnsi="Times New Roman" w:cs="Times New Roman"/>
                <w:b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t xml:space="preserve">Образование и знания «Учись и познавай!» 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28.06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widowControl/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widowControl/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widowControl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22E16" w:rsidRPr="00F22E16" w:rsidTr="00F22E16">
        <w:trPr>
          <w:trHeight w:val="2173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2.Минутка здоровья «Как поднять настроение?»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22E16">
              <w:rPr>
                <w:rFonts w:ascii="Times New Roman" w:hAnsi="Times New Roman" w:cs="Times New Roman"/>
                <w:i/>
              </w:rPr>
              <w:t>3. 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Акция «Талисман добра»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4. Круглый стол «Благо</w:t>
            </w:r>
            <w:proofErr w:type="gramStart"/>
            <w:r w:rsidRPr="00F22E16">
              <w:rPr>
                <w:rFonts w:ascii="Times New Roman" w:hAnsi="Times New Roman" w:cs="Times New Roman"/>
                <w:b/>
              </w:rPr>
              <w:t xml:space="preserve"> Т</w:t>
            </w:r>
            <w:proofErr w:type="gramEnd"/>
            <w:r w:rsidRPr="00F22E16">
              <w:rPr>
                <w:rFonts w:ascii="Times New Roman" w:hAnsi="Times New Roman" w:cs="Times New Roman"/>
                <w:b/>
              </w:rPr>
              <w:t>вори!»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 Подвижные игры на воздухе, веселые старты, психологическая гимнастика, игры.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F22E16">
              <w:rPr>
                <w:rFonts w:ascii="Times New Roman" w:hAnsi="Times New Roman" w:cs="Times New Roman"/>
                <w:b/>
              </w:rPr>
              <w:t>Волонтерство</w:t>
            </w:r>
            <w:proofErr w:type="spellEnd"/>
            <w:r w:rsidRPr="00F22E16">
              <w:rPr>
                <w:rFonts w:ascii="Times New Roman" w:hAnsi="Times New Roman" w:cs="Times New Roman"/>
                <w:b/>
              </w:rPr>
              <w:t xml:space="preserve"> и добровольчество «Благотвори!»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29.06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22E16" w:rsidRPr="00F22E16" w:rsidTr="00F22E16">
        <w:trPr>
          <w:trHeight w:val="2173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 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 Минутка здоровья. Беседа: «Шалости и травмы».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3.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Поход в кинотеатр. «В мире кино»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4.Видеокруиз «Путешествие к центру Земли»  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Презентация «Сохраним красоту </w:t>
            </w:r>
            <w:r w:rsidRPr="00F22E16">
              <w:rPr>
                <w:rFonts w:ascii="Times New Roman" w:hAnsi="Times New Roman" w:cs="Times New Roman"/>
              </w:rPr>
              <w:t xml:space="preserve">Алтайского края». </w:t>
            </w:r>
          </w:p>
          <w:p w:rsidR="00F22E16" w:rsidRPr="00F22E16" w:rsidRDefault="00F22E16" w:rsidP="00B727F7">
            <w:pPr>
              <w:tabs>
                <w:tab w:val="left" w:pos="2919"/>
                <w:tab w:val="left" w:pos="4343"/>
                <w:tab w:val="left" w:pos="6091"/>
                <w:tab w:val="left" w:pos="7533"/>
              </w:tabs>
              <w:spacing w:line="239" w:lineRule="auto"/>
              <w:ind w:right="-65"/>
              <w:jc w:val="both"/>
              <w:rPr>
                <w:rFonts w:ascii="Times New Roman" w:eastAsia="Arial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lastRenderedPageBreak/>
              <w:t xml:space="preserve">5. Экскурсия в </w:t>
            </w:r>
            <w:r w:rsidRPr="00F22E16">
              <w:rPr>
                <w:rFonts w:ascii="Times New Roman" w:eastAsia="Arial" w:hAnsi="Times New Roman" w:cs="Times New Roman"/>
              </w:rPr>
              <w:t>МКУК «Центральная библиотечная система КМО СК»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lastRenderedPageBreak/>
              <w:t>Экология и охрана природы «Береги планету!»</w:t>
            </w:r>
            <w:r w:rsidRPr="00F22E16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01.07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22E16" w:rsidRPr="00F22E16" w:rsidTr="00F22E16">
        <w:trPr>
          <w:trHeight w:val="2173"/>
        </w:trPr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lastRenderedPageBreak/>
              <w:t>1.Сбор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 Минутка здоровья. Беседа: «Осанка – основа красивой походки».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3.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Виртуальная экскурсия в Калининградскую область</w:t>
            </w:r>
            <w:proofErr w:type="gramStart"/>
            <w:r w:rsidRPr="00F22E16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</w:rPr>
              <w:t>4</w:t>
            </w:r>
            <w:r w:rsidRPr="00F22E16">
              <w:rPr>
                <w:rFonts w:ascii="Times New Roman" w:hAnsi="Times New Roman" w:cs="Times New Roman"/>
                <w:b/>
              </w:rPr>
              <w:t>. День вопросов и ответов «Что ты знаешь о Калининграде?» (Защита проектов)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5.Игры-забавы, подвижные игры на свежем воздухе.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t>Медиа и коммуникации «Расскажи о главном!»</w:t>
            </w:r>
          </w:p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F22E16">
              <w:rPr>
                <w:rFonts w:ascii="Times New Roman" w:hAnsi="Times New Roman" w:cs="Times New Roman"/>
                <w:b/>
                <w:color w:val="auto"/>
              </w:rPr>
              <w:t>02.07</w:t>
            </w: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 Доктор вещает: «Витамины я люблю - быть здоровым я хочу» + Космическая антропология.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  <w:i/>
              </w:rPr>
              <w:t>3.Работа отрядов по профилю</w:t>
            </w:r>
            <w:r w:rsidRPr="00F22E16">
              <w:rPr>
                <w:rFonts w:ascii="Times New Roman" w:hAnsi="Times New Roman" w:cs="Times New Roman"/>
              </w:rPr>
              <w:t xml:space="preserve">. 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22E16">
              <w:rPr>
                <w:rFonts w:ascii="Times New Roman" w:hAnsi="Times New Roman" w:cs="Times New Roman"/>
              </w:rPr>
              <w:t>Видеокалейдоскоп</w:t>
            </w:r>
            <w:proofErr w:type="spellEnd"/>
            <w:r w:rsidRPr="00F22E16">
              <w:rPr>
                <w:rFonts w:ascii="Times New Roman" w:hAnsi="Times New Roman" w:cs="Times New Roman"/>
              </w:rPr>
              <w:t xml:space="preserve"> «Традиции и обычаи России»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</w:rPr>
              <w:t>4.</w:t>
            </w:r>
            <w:r w:rsidRPr="00F22E16">
              <w:rPr>
                <w:rFonts w:ascii="Times New Roman" w:hAnsi="Times New Roman" w:cs="Times New Roman"/>
                <w:b/>
              </w:rPr>
              <w:t xml:space="preserve">Спартакиада «Спорт не для </w:t>
            </w:r>
            <w:proofErr w:type="gramStart"/>
            <w:r w:rsidRPr="00F22E16">
              <w:rPr>
                <w:rFonts w:ascii="Times New Roman" w:hAnsi="Times New Roman" w:cs="Times New Roman"/>
                <w:b/>
              </w:rPr>
              <w:t>слабых</w:t>
            </w:r>
            <w:proofErr w:type="gramEnd"/>
            <w:r w:rsidRPr="00F22E16">
              <w:rPr>
                <w:rFonts w:ascii="Times New Roman" w:hAnsi="Times New Roman" w:cs="Times New Roman"/>
                <w:b/>
              </w:rPr>
              <w:t>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5.Подвижные игры на воздухе, веселые старты, психологическая гимнастика, игры.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 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  <w:r w:rsidRPr="00F22E16">
              <w:rPr>
                <w:rFonts w:ascii="Times New Roman" w:eastAsia="Arial" w:hAnsi="Times New Roman" w:cs="Times New Roman"/>
                <w:b/>
              </w:rPr>
              <w:t xml:space="preserve">Здоровый образ жизни «Будь здоров!» 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03.07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 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2. </w:t>
            </w:r>
            <w:r w:rsidRPr="00F22E16">
              <w:rPr>
                <w:rFonts w:ascii="Times New Roman" w:hAnsi="Times New Roman" w:cs="Times New Roman"/>
                <w:lang w:eastAsia="ru-RU"/>
              </w:rPr>
              <w:t xml:space="preserve">Минутка здоровья «Путешествие в страну </w:t>
            </w:r>
            <w:proofErr w:type="spellStart"/>
            <w:r w:rsidRPr="00F22E16">
              <w:rPr>
                <w:rFonts w:ascii="Times New Roman" w:hAnsi="Times New Roman" w:cs="Times New Roman"/>
                <w:lang w:eastAsia="ru-RU"/>
              </w:rPr>
              <w:t>Витаминию</w:t>
            </w:r>
            <w:proofErr w:type="spellEnd"/>
            <w:r w:rsidRPr="00F22E16">
              <w:rPr>
                <w:rFonts w:ascii="Times New Roman" w:hAnsi="Times New Roman" w:cs="Times New Roman"/>
                <w:lang w:eastAsia="ru-RU"/>
              </w:rPr>
              <w:t>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22E16">
              <w:rPr>
                <w:rFonts w:ascii="Times New Roman" w:hAnsi="Times New Roman" w:cs="Times New Roman"/>
              </w:rPr>
              <w:t xml:space="preserve">3. 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Мастер-класс по танцам «Карнавал»</w:t>
            </w:r>
            <w:r w:rsidRPr="00F22E16">
              <w:rPr>
                <w:rFonts w:ascii="Times New Roman" w:hAnsi="Times New Roman" w:cs="Times New Roman"/>
              </w:rPr>
              <w:t xml:space="preserve"> . </w:t>
            </w:r>
            <w:r w:rsidRPr="00F22E16">
              <w:rPr>
                <w:rFonts w:ascii="Times New Roman" w:hAnsi="Times New Roman" w:cs="Times New Roman"/>
                <w:b/>
              </w:rPr>
              <w:t xml:space="preserve">4.Конкурс </w:t>
            </w:r>
            <w:proofErr w:type="spellStart"/>
            <w:r w:rsidRPr="00F22E16">
              <w:rPr>
                <w:rFonts w:ascii="Times New Roman" w:hAnsi="Times New Roman" w:cs="Times New Roman"/>
                <w:b/>
              </w:rPr>
              <w:t>аквагрим</w:t>
            </w:r>
            <w:proofErr w:type="spellEnd"/>
            <w:r w:rsidRPr="00F22E16">
              <w:rPr>
                <w:rFonts w:ascii="Times New Roman" w:hAnsi="Times New Roman" w:cs="Times New Roman"/>
                <w:b/>
              </w:rPr>
              <w:t xml:space="preserve"> «Ах, карнавал, карнавал!» Конкурс «Мисс и мистер лето-2024г.»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 Подвижные игры на воздухе, веселые старты, психологическая гимнастика, игры.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lastRenderedPageBreak/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lastRenderedPageBreak/>
              <w:t>Культура и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 искусство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 xml:space="preserve"> «Создавай и 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вдохновляй!»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04.07</w:t>
            </w: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spacing w:line="239" w:lineRule="auto"/>
              <w:ind w:right="855"/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lastRenderedPageBreak/>
              <w:t>1.Сбор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spacing w:line="239" w:lineRule="auto"/>
              <w:ind w:right="855"/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2.Минутка здоровья «Как поднять настроение»</w:t>
            </w:r>
          </w:p>
          <w:p w:rsidR="00F22E16" w:rsidRPr="00F22E16" w:rsidRDefault="006F72FC" w:rsidP="00B727F7">
            <w:pPr>
              <w:ind w:right="22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Интеллектуальный </w:t>
            </w:r>
            <w:proofErr w:type="spellStart"/>
            <w:r>
              <w:rPr>
                <w:rFonts w:ascii="Times New Roman" w:hAnsi="Times New Roman" w:cs="Times New Roman"/>
              </w:rPr>
              <w:t>квест</w:t>
            </w:r>
            <w:proofErr w:type="spellEnd"/>
            <w:r w:rsidR="00F22E16" w:rsidRPr="00F22E16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 xml:space="preserve">День семьи, </w:t>
            </w:r>
            <w:r w:rsidR="00983304">
              <w:rPr>
                <w:rFonts w:ascii="Times New Roman" w:hAnsi="Times New Roman" w:cs="Times New Roman"/>
              </w:rPr>
              <w:t>любви и верности»</w:t>
            </w:r>
          </w:p>
          <w:p w:rsidR="00F22E16" w:rsidRPr="00F22E16" w:rsidRDefault="00F22E16" w:rsidP="00B727F7">
            <w:pPr>
              <w:spacing w:before="5"/>
              <w:ind w:right="-2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22E16">
              <w:rPr>
                <w:rFonts w:ascii="Times New Roman" w:hAnsi="Times New Roman" w:cs="Times New Roman"/>
                <w:b/>
                <w:bCs/>
              </w:rPr>
              <w:t>4. Первенство лагеря по шахматам и шашкам.</w:t>
            </w:r>
          </w:p>
          <w:p w:rsidR="00F22E16" w:rsidRPr="00F22E16" w:rsidRDefault="00F22E16" w:rsidP="00B727F7">
            <w:pPr>
              <w:spacing w:before="5"/>
              <w:ind w:right="-2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22E16">
              <w:rPr>
                <w:rFonts w:ascii="Times New Roman" w:hAnsi="Times New Roman" w:cs="Times New Roman"/>
                <w:b/>
                <w:bCs/>
              </w:rPr>
              <w:t>5. Создание проектов «Что интересного в планетах Солнечной системы»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6. Подвижные игры на воздухе, веселые старты, психологическая гимнастика, игры.</w:t>
            </w:r>
          </w:p>
          <w:p w:rsidR="00F22E16" w:rsidRPr="00F22E16" w:rsidRDefault="00F22E16" w:rsidP="009947F9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7.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ind w:right="-20"/>
              <w:rPr>
                <w:rFonts w:ascii="Times New Roman" w:hAnsi="Times New Roman" w:cs="Times New Roman"/>
                <w:b/>
                <w:bCs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Cs/>
              </w:rPr>
              <w:t>«Дерзай и открывай»</w:t>
            </w:r>
          </w:p>
          <w:p w:rsidR="00F22E16" w:rsidRPr="00F22E16" w:rsidRDefault="00F22E16" w:rsidP="00F22E16">
            <w:pPr>
              <w:ind w:left="60" w:right="-20"/>
              <w:rPr>
                <w:rFonts w:ascii="Times New Roman" w:hAnsi="Times New Roman" w:cs="Times New Roman"/>
                <w:b/>
                <w:bCs/>
                <w:iCs/>
              </w:rPr>
            </w:pPr>
            <w:r w:rsidRPr="00F22E16">
              <w:rPr>
                <w:rFonts w:ascii="Times New Roman" w:hAnsi="Times New Roman" w:cs="Times New Roman"/>
                <w:b/>
                <w:bCs/>
                <w:iCs/>
              </w:rPr>
              <w:t>Наука и технология »</w:t>
            </w:r>
          </w:p>
          <w:p w:rsidR="00F22E16" w:rsidRPr="00F22E16" w:rsidRDefault="00F22E16" w:rsidP="00F22E16">
            <w:pPr>
              <w:spacing w:after="31" w:line="240" w:lineRule="exact"/>
              <w:rPr>
                <w:rFonts w:ascii="Times New Roman" w:hAnsi="Times New Roman" w:cs="Times New Roman"/>
                <w:b/>
              </w:rPr>
            </w:pPr>
          </w:p>
          <w:p w:rsidR="00F22E16" w:rsidRPr="00F22E16" w:rsidRDefault="00F22E16" w:rsidP="00F22E16">
            <w:pPr>
              <w:ind w:right="-20"/>
              <w:rPr>
                <w:rFonts w:ascii="Times New Roman" w:hAnsi="Times New Roman" w:cs="Times New Roman"/>
                <w:b/>
                <w:iCs/>
              </w:rPr>
            </w:pPr>
            <w:r w:rsidRPr="00F22E16">
              <w:rPr>
                <w:rFonts w:ascii="Times New Roman" w:hAnsi="Times New Roman" w:cs="Times New Roman"/>
                <w:b/>
                <w:iCs/>
              </w:rPr>
              <w:t>05.07</w:t>
            </w:r>
          </w:p>
          <w:p w:rsidR="00F22E16" w:rsidRPr="00F22E16" w:rsidRDefault="00F22E16" w:rsidP="00F22E16">
            <w:pPr>
              <w:spacing w:before="5"/>
              <w:ind w:right="-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ind w:right="-20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ind w:right="-20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ind w:right="-20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1. Сбор детей. Утренняя зарядка «Утро начитается с улыбки!» Организационная линейка «Утренний экспресс».</w:t>
            </w:r>
          </w:p>
          <w:p w:rsidR="00F22E16" w:rsidRPr="00F22E16" w:rsidRDefault="00F22E16" w:rsidP="00B727F7">
            <w:pPr>
              <w:spacing w:line="275" w:lineRule="auto"/>
              <w:ind w:left="828" w:right="171" w:hanging="828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F22E16">
              <w:rPr>
                <w:rFonts w:ascii="Times New Roman" w:hAnsi="Times New Roman" w:cs="Times New Roman"/>
              </w:rPr>
              <w:t xml:space="preserve">2. </w:t>
            </w:r>
            <w:r w:rsidRPr="00F22E16">
              <w:rPr>
                <w:rFonts w:ascii="Times New Roman" w:hAnsi="Times New Roman" w:cs="Times New Roman"/>
                <w:lang w:eastAsia="ru-RU"/>
              </w:rPr>
              <w:t>Минутка здоровья «Твой режим дня</w:t>
            </w:r>
          </w:p>
          <w:p w:rsidR="00F22E16" w:rsidRPr="00F22E16" w:rsidRDefault="00F22E16" w:rsidP="00B727F7">
            <w:pPr>
              <w:spacing w:line="275" w:lineRule="auto"/>
              <w:ind w:left="828" w:right="171" w:hanging="828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F22E16">
              <w:rPr>
                <w:rFonts w:ascii="Times New Roman" w:hAnsi="Times New Roman" w:cs="Times New Roman"/>
                <w:lang w:eastAsia="ru-RU"/>
              </w:rPr>
              <w:t>на каникулах»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22E16">
              <w:rPr>
                <w:rFonts w:ascii="Times New Roman" w:hAnsi="Times New Roman" w:cs="Times New Roman"/>
              </w:rPr>
              <w:t xml:space="preserve">3. </w:t>
            </w:r>
            <w:r w:rsidRPr="00F22E16">
              <w:rPr>
                <w:rFonts w:ascii="Times New Roman" w:hAnsi="Times New Roman" w:cs="Times New Roman"/>
                <w:i/>
              </w:rPr>
              <w:t>Работа отрядов по профилю.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Операция «Уют»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</w:rPr>
              <w:t>4.</w:t>
            </w:r>
            <w:r w:rsidRPr="00F22E16">
              <w:rPr>
                <w:rFonts w:ascii="Times New Roman" w:hAnsi="Times New Roman" w:cs="Times New Roman"/>
                <w:b/>
              </w:rPr>
              <w:t>Праздник-развлечение «Лето-лето-красота» (Закрытие лагерной смены)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5. Подвижные игры на воздухе, веселые старты, психологическая гимнастика, игры.</w:t>
            </w:r>
          </w:p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 xml:space="preserve">6. Организационная линейка «Полуденный </w:t>
            </w:r>
            <w:proofErr w:type="gramStart"/>
            <w:r w:rsidRPr="00F22E16">
              <w:rPr>
                <w:rFonts w:ascii="Times New Roman" w:hAnsi="Times New Roman" w:cs="Times New Roman"/>
              </w:rPr>
              <w:t>-э</w:t>
            </w:r>
            <w:proofErr w:type="gramEnd"/>
            <w:r w:rsidRPr="00F22E16">
              <w:rPr>
                <w:rFonts w:ascii="Times New Roman" w:hAnsi="Times New Roman" w:cs="Times New Roman"/>
              </w:rPr>
              <w:t>кспресс».</w:t>
            </w:r>
          </w:p>
        </w:tc>
        <w:tc>
          <w:tcPr>
            <w:tcW w:w="1842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Закрытие лагерной смены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  <w:r w:rsidRPr="00F22E16">
              <w:rPr>
                <w:rFonts w:ascii="Times New Roman" w:hAnsi="Times New Roman" w:cs="Times New Roman"/>
                <w:b/>
              </w:rPr>
              <w:t>06.07</w:t>
            </w:r>
          </w:p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F22E16" w:rsidRPr="00F22E16" w:rsidRDefault="00F22E16" w:rsidP="00F22E1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Организационные линейки</w:t>
            </w:r>
          </w:p>
        </w:tc>
        <w:tc>
          <w:tcPr>
            <w:tcW w:w="1842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Пятиминутки по ПДД</w:t>
            </w:r>
          </w:p>
        </w:tc>
        <w:tc>
          <w:tcPr>
            <w:tcW w:w="1842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22E16" w:rsidRPr="00F22E16" w:rsidTr="00F22E16">
        <w:tc>
          <w:tcPr>
            <w:tcW w:w="4537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  <w:r w:rsidRPr="00F22E16">
              <w:rPr>
                <w:rFonts w:ascii="Times New Roman" w:hAnsi="Times New Roman" w:cs="Times New Roman"/>
              </w:rPr>
              <w:t>Уют на территории нашего двора</w:t>
            </w:r>
          </w:p>
        </w:tc>
        <w:tc>
          <w:tcPr>
            <w:tcW w:w="1842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22E16" w:rsidRPr="00F22E16" w:rsidRDefault="00F22E16" w:rsidP="00B727F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947F9" w:rsidRPr="00F22E16" w:rsidRDefault="009947F9" w:rsidP="00103CED">
      <w:pPr>
        <w:spacing w:line="360" w:lineRule="auto"/>
        <w:jc w:val="center"/>
        <w:rPr>
          <w:rFonts w:ascii="Times New Roman" w:hAnsi="Times New Roman" w:cs="Times New Roman"/>
          <w:color w:val="FF0000"/>
        </w:rPr>
      </w:pPr>
    </w:p>
    <w:p w:rsidR="00231E64" w:rsidRDefault="00231E64" w:rsidP="00103CE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22E16" w:rsidRDefault="00F22E16" w:rsidP="00103CE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22E16" w:rsidRDefault="00F22E16" w:rsidP="00103CE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22E16" w:rsidRDefault="00F22E16" w:rsidP="00103CE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A35BD" w:rsidRDefault="008A35BD" w:rsidP="00103CE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A35BD" w:rsidRDefault="008A35BD" w:rsidP="00103CE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A35BD" w:rsidRDefault="008A35BD" w:rsidP="00103CE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A35BD" w:rsidRDefault="008A35BD" w:rsidP="00103CE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B302F" w:rsidRPr="009947F9" w:rsidRDefault="002B302F" w:rsidP="009947F9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47F9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Игровой алгоритм</w:t>
      </w:r>
    </w:p>
    <w:p w:rsidR="002B302F" w:rsidRPr="009947F9" w:rsidRDefault="002B302F" w:rsidP="009947F9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47F9">
        <w:rPr>
          <w:rFonts w:ascii="Times New Roman" w:hAnsi="Times New Roman" w:cs="Times New Roman"/>
          <w:b/>
          <w:color w:val="C00000"/>
          <w:sz w:val="28"/>
          <w:szCs w:val="28"/>
        </w:rPr>
        <w:t>пришкольного оздоровительного</w:t>
      </w:r>
    </w:p>
    <w:p w:rsidR="002B302F" w:rsidRDefault="002B302F" w:rsidP="009947F9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47F9">
        <w:rPr>
          <w:rFonts w:ascii="Times New Roman" w:hAnsi="Times New Roman" w:cs="Times New Roman"/>
          <w:b/>
          <w:color w:val="C00000"/>
          <w:sz w:val="28"/>
          <w:szCs w:val="28"/>
        </w:rPr>
        <w:t>лагеря «Дружба» МКОУ СОШ №11</w:t>
      </w:r>
    </w:p>
    <w:p w:rsidR="00CC0B43" w:rsidRPr="009947F9" w:rsidRDefault="00CC0B43" w:rsidP="009947F9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302F" w:rsidRPr="00D111ED" w:rsidRDefault="008A35BD" w:rsidP="009947F9">
      <w:pPr>
        <w:spacing w:line="276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cs="Times New Roman"/>
          <w:noProof/>
          <w:color w:val="000080"/>
          <w:sz w:val="28"/>
          <w:szCs w:val="28"/>
          <w:lang w:eastAsia="ru-RU"/>
        </w:rPr>
        <w:pict>
          <v:shape id="Рисунок 11" o:spid="_x0000_i1029" type="#_x0000_t75" style="width:158.5pt;height:111.5pt;visibility:visible" filled="t" fillcolor="#0cf">
            <v:imagedata r:id="rId25" o:title=""/>
          </v:shape>
        </w:pict>
      </w:r>
    </w:p>
    <w:p w:rsidR="00CC0B43" w:rsidRDefault="00CC0B43" w:rsidP="009947F9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B302F" w:rsidRPr="00D111ED" w:rsidRDefault="002B302F" w:rsidP="009947F9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111ED">
        <w:rPr>
          <w:rFonts w:ascii="Times New Roman" w:hAnsi="Times New Roman" w:cs="Times New Roman"/>
          <w:b/>
          <w:color w:val="auto"/>
          <w:sz w:val="28"/>
          <w:szCs w:val="28"/>
        </w:rPr>
        <w:t>Привет, друг!</w:t>
      </w:r>
    </w:p>
    <w:p w:rsidR="002B302F" w:rsidRPr="00D111ED" w:rsidRDefault="002B302F" w:rsidP="009947F9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11ED">
        <w:rPr>
          <w:rFonts w:ascii="Times New Roman" w:hAnsi="Times New Roman" w:cs="Times New Roman"/>
          <w:color w:val="auto"/>
          <w:sz w:val="28"/>
          <w:szCs w:val="28"/>
        </w:rPr>
        <w:t>Ты попал в пришкольный оздоровительный лагерь «Дружба» МК</w:t>
      </w:r>
      <w:r w:rsidR="00D111E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D111ED">
        <w:rPr>
          <w:rFonts w:ascii="Times New Roman" w:hAnsi="Times New Roman" w:cs="Times New Roman"/>
          <w:color w:val="auto"/>
          <w:sz w:val="28"/>
          <w:szCs w:val="28"/>
        </w:rPr>
        <w:t xml:space="preserve">У СОШ №11. Мы рады за тебя. </w:t>
      </w:r>
    </w:p>
    <w:p w:rsidR="002B302F" w:rsidRPr="00D111ED" w:rsidRDefault="002B302F" w:rsidP="009947F9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11ED">
        <w:rPr>
          <w:rFonts w:ascii="Times New Roman" w:hAnsi="Times New Roman" w:cs="Times New Roman"/>
          <w:color w:val="auto"/>
          <w:sz w:val="28"/>
          <w:szCs w:val="28"/>
        </w:rPr>
        <w:t xml:space="preserve">Здесь тебя ждет немало интересного. И самое главное есть возможность многому научиться и с пользой отдохнуть. </w:t>
      </w:r>
    </w:p>
    <w:p w:rsidR="002B302F" w:rsidRPr="00D111ED" w:rsidRDefault="002B302F" w:rsidP="009947F9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11ED">
        <w:rPr>
          <w:rFonts w:ascii="Times New Roman" w:hAnsi="Times New Roman" w:cs="Times New Roman"/>
          <w:color w:val="auto"/>
          <w:sz w:val="28"/>
          <w:szCs w:val="28"/>
        </w:rPr>
        <w:t>Тебя ждут творческие конкурсы, кружки, шоу-программы, игры-головоломки. Разные   тематические дни: «Шоколада», «ПДД», «Спорта», «Кино и  музыки», «Игр и развлечений», «ЗОЖ», «Игры», «Истории», «Экологии», «Партизан и подпольщиков в России», «НЛО».  А также подвижные игры, состязания, ярмарки.</w:t>
      </w:r>
    </w:p>
    <w:p w:rsidR="002B302F" w:rsidRPr="00D111ED" w:rsidRDefault="002B302F" w:rsidP="009947F9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11ED">
        <w:rPr>
          <w:rFonts w:ascii="Times New Roman" w:hAnsi="Times New Roman" w:cs="Times New Roman"/>
          <w:color w:val="auto"/>
          <w:sz w:val="28"/>
          <w:szCs w:val="28"/>
        </w:rPr>
        <w:t>В нашем оздоровительном лагере вы познакомитесь с новыми друзьями, приобретете новые знания, реализуете свои творческие способности и умения.</w:t>
      </w:r>
    </w:p>
    <w:p w:rsidR="002B302F" w:rsidRPr="00D111ED" w:rsidRDefault="002B302F" w:rsidP="009947F9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11ED">
        <w:rPr>
          <w:rFonts w:ascii="Times New Roman" w:hAnsi="Times New Roman" w:cs="Times New Roman"/>
          <w:color w:val="auto"/>
          <w:sz w:val="28"/>
          <w:szCs w:val="28"/>
        </w:rPr>
        <w:t xml:space="preserve"> Научитесь общению с незнакомыми людьми, с самим собой, с природой, формированию навыков и анализа собственной деятельности, самостоятельности.</w:t>
      </w:r>
    </w:p>
    <w:p w:rsidR="002B302F" w:rsidRDefault="002B302F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2B302F" w:rsidRDefault="002B302F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2B302F" w:rsidRDefault="002B302F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2B302F" w:rsidRPr="00A714C2" w:rsidRDefault="002B302F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714C2" w:rsidRPr="00E77893" w:rsidRDefault="00A714C2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714C2" w:rsidRPr="00E77893" w:rsidRDefault="00A714C2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714C2" w:rsidRPr="00E77893" w:rsidRDefault="00A714C2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714C2" w:rsidRPr="00E77893" w:rsidRDefault="00A714C2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714C2" w:rsidRPr="00E77893" w:rsidRDefault="00A714C2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714C2" w:rsidRPr="00E77893" w:rsidRDefault="00A714C2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714C2" w:rsidRPr="00E77893" w:rsidRDefault="00A714C2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714C2" w:rsidRPr="00E77893" w:rsidRDefault="00A714C2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714C2" w:rsidRPr="00A714C2" w:rsidRDefault="00A714C2" w:rsidP="00A714C2">
      <w:pPr>
        <w:jc w:val="center"/>
        <w:rPr>
          <w:rStyle w:val="af4"/>
          <w:rFonts w:ascii="Times New Roman" w:hAnsi="Times New Roman" w:cs="Times New Roman"/>
          <w:color w:val="0070C0"/>
          <w:sz w:val="72"/>
          <w:szCs w:val="72"/>
        </w:rPr>
      </w:pPr>
      <w:r>
        <w:rPr>
          <w:rStyle w:val="af4"/>
          <w:rFonts w:ascii="Times New Roman" w:hAnsi="Times New Roman" w:cs="Times New Roman"/>
          <w:color w:val="0070C0"/>
          <w:sz w:val="72"/>
          <w:szCs w:val="72"/>
        </w:rPr>
        <w:lastRenderedPageBreak/>
        <w:t>Режим дня</w:t>
      </w:r>
    </w:p>
    <w:p w:rsidR="00A714C2" w:rsidRPr="00A714C2" w:rsidRDefault="00A714C2" w:rsidP="00A714C2">
      <w:pPr>
        <w:spacing w:line="276" w:lineRule="auto"/>
        <w:ind w:firstLine="709"/>
        <w:rPr>
          <w:sz w:val="28"/>
          <w:szCs w:val="28"/>
        </w:rPr>
      </w:pPr>
    </w:p>
    <w:p w:rsidR="00A714C2" w:rsidRPr="00A714C2" w:rsidRDefault="00A714C2" w:rsidP="00A714C2">
      <w:pPr>
        <w:pStyle w:val="2"/>
        <w:tabs>
          <w:tab w:val="left" w:pos="2920"/>
        </w:tabs>
        <w:spacing w:before="0" w:after="0" w:line="276" w:lineRule="auto"/>
        <w:ind w:left="0" w:firstLine="709"/>
        <w:rPr>
          <w:rFonts w:ascii="Times New Roman" w:hAnsi="Times New Roman" w:cs="Times New Roman"/>
          <w:b/>
          <w:color w:val="C00000"/>
        </w:rPr>
      </w:pPr>
      <w:r w:rsidRPr="00A714C2">
        <w:rPr>
          <w:rFonts w:ascii="Times New Roman" w:hAnsi="Times New Roman" w:cs="Times New Roman"/>
          <w:b/>
          <w:color w:val="C00000"/>
        </w:rPr>
        <w:t>8.30-8.45 Сбор детей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Привет всей классной детворе!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Мы очень  рады вам вдвойне!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14C2" w:rsidRPr="00A714C2" w:rsidRDefault="00A714C2" w:rsidP="00A714C2">
      <w:pPr>
        <w:pStyle w:val="2"/>
        <w:tabs>
          <w:tab w:val="left" w:pos="2858"/>
        </w:tabs>
        <w:spacing w:before="0" w:after="0" w:line="276" w:lineRule="auto"/>
        <w:ind w:left="0" w:firstLine="709"/>
        <w:rPr>
          <w:rFonts w:ascii="Times New Roman" w:hAnsi="Times New Roman" w:cs="Times New Roman"/>
          <w:b/>
          <w:color w:val="C00000"/>
        </w:rPr>
      </w:pPr>
      <w:bookmarkStart w:id="0" w:name="8.35-8.45_Зарядка"/>
      <w:bookmarkEnd w:id="0"/>
      <w:r w:rsidRPr="00A714C2">
        <w:rPr>
          <w:rFonts w:ascii="Times New Roman" w:hAnsi="Times New Roman" w:cs="Times New Roman"/>
          <w:b/>
          <w:color w:val="C00000"/>
        </w:rPr>
        <w:t>8.45-9.00 Зарядка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На зарядку выходи! На зарядку всех буди!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Все ребята говорят: «Физзарядка–друг ребят!»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14C2" w:rsidRPr="00A714C2" w:rsidRDefault="00A714C2" w:rsidP="00A714C2">
      <w:pPr>
        <w:pStyle w:val="2"/>
        <w:tabs>
          <w:tab w:val="left" w:pos="2982"/>
        </w:tabs>
        <w:spacing w:before="0" w:after="0" w:line="276" w:lineRule="auto"/>
        <w:ind w:left="0" w:firstLine="709"/>
        <w:rPr>
          <w:rFonts w:ascii="Times New Roman" w:hAnsi="Times New Roman" w:cs="Times New Roman"/>
          <w:b/>
          <w:color w:val="C00000"/>
        </w:rPr>
      </w:pPr>
      <w:bookmarkStart w:id="1" w:name="8.45-8.55_Линейка(Построение)"/>
      <w:bookmarkEnd w:id="1"/>
      <w:r w:rsidRPr="00A714C2">
        <w:rPr>
          <w:rFonts w:ascii="Times New Roman" w:hAnsi="Times New Roman" w:cs="Times New Roman"/>
          <w:b/>
          <w:color w:val="C00000"/>
        </w:rPr>
        <w:t>9.00-9.15 Линейка (Построение)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Если помыслы чисты–нет ни горя, ни беды!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14C2" w:rsidRPr="00A714C2" w:rsidRDefault="00A714C2" w:rsidP="00A714C2">
      <w:pPr>
        <w:pStyle w:val="2"/>
        <w:tabs>
          <w:tab w:val="left" w:pos="2790"/>
        </w:tabs>
        <w:spacing w:before="0" w:after="0" w:line="276" w:lineRule="auto"/>
        <w:ind w:left="0" w:firstLine="709"/>
        <w:rPr>
          <w:rFonts w:ascii="Times New Roman" w:hAnsi="Times New Roman" w:cs="Times New Roman"/>
          <w:b/>
          <w:color w:val="C00000"/>
        </w:rPr>
      </w:pPr>
      <w:bookmarkStart w:id="2" w:name="9.00-9.15_Завтрак"/>
      <w:bookmarkEnd w:id="2"/>
      <w:r w:rsidRPr="00A714C2">
        <w:rPr>
          <w:rFonts w:ascii="Times New Roman" w:hAnsi="Times New Roman" w:cs="Times New Roman"/>
          <w:b/>
          <w:color w:val="C00000"/>
        </w:rPr>
        <w:t>9.15-9.30 Завтрак</w:t>
      </w:r>
    </w:p>
    <w:p w:rsidR="00A714C2" w:rsidRPr="00A714C2" w:rsidRDefault="00A714C2" w:rsidP="00A714C2">
      <w:pPr>
        <w:pStyle w:val="a9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 xml:space="preserve">Всем за стол! </w:t>
      </w:r>
    </w:p>
    <w:p w:rsidR="00A714C2" w:rsidRPr="00A714C2" w:rsidRDefault="00A714C2" w:rsidP="00A714C2">
      <w:pPr>
        <w:pStyle w:val="a9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Узнать пора, Чем богаты повара!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14C2" w:rsidRPr="00A714C2" w:rsidRDefault="00A714C2" w:rsidP="00A714C2">
      <w:pPr>
        <w:pStyle w:val="2"/>
        <w:spacing w:before="0" w:after="0" w:line="276" w:lineRule="auto"/>
        <w:ind w:left="0" w:firstLine="709"/>
        <w:rPr>
          <w:rFonts w:ascii="Times New Roman" w:hAnsi="Times New Roman" w:cs="Times New Roman"/>
          <w:b/>
          <w:color w:val="C00000"/>
        </w:rPr>
      </w:pPr>
      <w:bookmarkStart w:id="3" w:name="9.30-12.30_____Мероприятия_по_плану,_отр"/>
      <w:bookmarkEnd w:id="3"/>
      <w:r w:rsidRPr="00A714C2">
        <w:rPr>
          <w:rFonts w:ascii="Times New Roman" w:hAnsi="Times New Roman" w:cs="Times New Roman"/>
          <w:b/>
          <w:color w:val="C00000"/>
        </w:rPr>
        <w:t>9.30-12.30 Мероприятия по плану, отрядные, лагерные дела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Не грустят в отрядах наших,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 xml:space="preserve"> Здесь поют, рисуют, пляшут, 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 xml:space="preserve">Мастерят, в футбол играют, 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Без занятий не бывают!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14C2" w:rsidRPr="00A714C2" w:rsidRDefault="008A35BD" w:rsidP="00A714C2">
      <w:pPr>
        <w:pStyle w:val="2"/>
        <w:tabs>
          <w:tab w:val="left" w:pos="3294"/>
        </w:tabs>
        <w:spacing w:before="0" w:after="0" w:line="276" w:lineRule="auto"/>
        <w:ind w:left="0" w:firstLine="709"/>
        <w:rPr>
          <w:rFonts w:ascii="Times New Roman" w:hAnsi="Times New Roman" w:cs="Times New Roman"/>
          <w:b/>
          <w:color w:val="C00000"/>
        </w:rPr>
      </w:pPr>
      <w:bookmarkStart w:id="4" w:name="12.30-13.00________полчаса_здоровья."/>
      <w:bookmarkEnd w:id="4"/>
      <w:r>
        <w:rPr>
          <w:rFonts w:ascii="Times New Roman" w:hAnsi="Times New Roman" w:cs="Times New Roman"/>
          <w:b/>
          <w:color w:val="C00000"/>
        </w:rPr>
        <w:t>12.30-13.00 Пол</w:t>
      </w:r>
      <w:r w:rsidR="00A714C2" w:rsidRPr="00A714C2">
        <w:rPr>
          <w:rFonts w:ascii="Times New Roman" w:hAnsi="Times New Roman" w:cs="Times New Roman"/>
          <w:b/>
          <w:color w:val="C00000"/>
        </w:rPr>
        <w:t>часа здоровья</w:t>
      </w:r>
      <w:bookmarkStart w:id="5" w:name="_GoBack"/>
      <w:bookmarkEnd w:id="5"/>
    </w:p>
    <w:p w:rsidR="00A714C2" w:rsidRPr="00A714C2" w:rsidRDefault="00A714C2" w:rsidP="00A714C2">
      <w:pPr>
        <w:tabs>
          <w:tab w:val="left" w:pos="3136"/>
        </w:tabs>
        <w:spacing w:line="276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14C2">
        <w:rPr>
          <w:rFonts w:ascii="Times New Roman" w:hAnsi="Times New Roman" w:cs="Times New Roman"/>
          <w:b/>
          <w:color w:val="C00000"/>
          <w:sz w:val="28"/>
          <w:szCs w:val="28"/>
        </w:rPr>
        <w:t>13.00-13.30 Обед</w:t>
      </w:r>
    </w:p>
    <w:p w:rsidR="00A714C2" w:rsidRPr="00A714C2" w:rsidRDefault="00A714C2" w:rsidP="00A714C2">
      <w:pPr>
        <w:pStyle w:val="a9"/>
        <w:tabs>
          <w:tab w:val="left" w:pos="3443"/>
        </w:tabs>
        <w:spacing w:after="0" w:line="276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 xml:space="preserve">Собирайся, </w:t>
      </w:r>
      <w:r w:rsidRPr="00A714C2">
        <w:rPr>
          <w:rFonts w:ascii="Times New Roman" w:hAnsi="Times New Roman" w:cs="Times New Roman"/>
          <w:spacing w:val="-1"/>
          <w:sz w:val="28"/>
          <w:szCs w:val="28"/>
        </w:rPr>
        <w:t>детвора!</w:t>
      </w:r>
    </w:p>
    <w:p w:rsidR="00A714C2" w:rsidRPr="00A714C2" w:rsidRDefault="00A714C2" w:rsidP="00A714C2">
      <w:pPr>
        <w:pStyle w:val="a9"/>
        <w:tabs>
          <w:tab w:val="left" w:pos="3443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На обед вам всем пора.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Там оладьи с пылу, с жару,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Суп, котлетки здесь на славу!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14C2" w:rsidRPr="00A714C2" w:rsidRDefault="00A714C2" w:rsidP="00A714C2">
      <w:pPr>
        <w:pStyle w:val="2"/>
        <w:tabs>
          <w:tab w:val="left" w:pos="3486"/>
          <w:tab w:val="left" w:pos="6909"/>
        </w:tabs>
        <w:spacing w:before="0" w:after="0" w:line="276" w:lineRule="auto"/>
        <w:ind w:left="0" w:firstLine="709"/>
        <w:rPr>
          <w:rFonts w:ascii="Times New Roman" w:hAnsi="Times New Roman" w:cs="Times New Roman"/>
          <w:b/>
          <w:color w:val="C00000"/>
        </w:rPr>
      </w:pPr>
      <w:bookmarkStart w:id="6" w:name="13.50-14.00__Отрядный_круг_«Как_прошел__"/>
      <w:bookmarkEnd w:id="6"/>
      <w:r w:rsidRPr="00A714C2">
        <w:rPr>
          <w:rFonts w:ascii="Times New Roman" w:hAnsi="Times New Roman" w:cs="Times New Roman"/>
          <w:b/>
          <w:color w:val="C00000"/>
        </w:rPr>
        <w:t>13.50-14.20 Отрядный круг  «Как прошел день»</w:t>
      </w:r>
      <w:bookmarkStart w:id="7" w:name="Подведение_итогов_дня.__Уход____домой."/>
      <w:bookmarkEnd w:id="7"/>
    </w:p>
    <w:p w:rsidR="00A714C2" w:rsidRPr="00A714C2" w:rsidRDefault="00A714C2" w:rsidP="00A714C2">
      <w:pPr>
        <w:pStyle w:val="2"/>
        <w:tabs>
          <w:tab w:val="left" w:pos="3486"/>
          <w:tab w:val="left" w:pos="6909"/>
        </w:tabs>
        <w:spacing w:before="0" w:after="0" w:line="276" w:lineRule="auto"/>
        <w:ind w:left="0" w:firstLine="709"/>
        <w:rPr>
          <w:rFonts w:ascii="Times New Roman" w:hAnsi="Times New Roman" w:cs="Times New Roman"/>
          <w:b/>
          <w:color w:val="C00000"/>
        </w:rPr>
      </w:pPr>
      <w:r w:rsidRPr="00A714C2">
        <w:rPr>
          <w:rFonts w:ascii="Times New Roman" w:hAnsi="Times New Roman" w:cs="Times New Roman"/>
          <w:b/>
          <w:color w:val="C00000"/>
        </w:rPr>
        <w:t>14.20-14.30 Подведение итогов дня. Уход домой.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Зажжем «волшебный огонек»</w:t>
      </w:r>
    </w:p>
    <w:p w:rsidR="00A714C2" w:rsidRPr="00A714C2" w:rsidRDefault="00A714C2" w:rsidP="00A714C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14C2">
        <w:rPr>
          <w:rFonts w:ascii="Times New Roman" w:hAnsi="Times New Roman" w:cs="Times New Roman"/>
          <w:sz w:val="28"/>
          <w:szCs w:val="28"/>
        </w:rPr>
        <w:t>И подведем делам итог!</w:t>
      </w:r>
    </w:p>
    <w:p w:rsidR="00A714C2" w:rsidRPr="00D3362B" w:rsidRDefault="00A714C2" w:rsidP="00A714C2">
      <w:pPr>
        <w:rPr>
          <w:rFonts w:ascii="Times New Roman" w:hAnsi="Times New Roman" w:cs="Times New Roman"/>
          <w:sz w:val="28"/>
          <w:szCs w:val="28"/>
        </w:rPr>
      </w:pPr>
    </w:p>
    <w:p w:rsidR="00A714C2" w:rsidRPr="00A714C2" w:rsidRDefault="00A714C2">
      <w:pPr>
        <w:spacing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sectPr w:rsidR="00A714C2" w:rsidRPr="00A714C2" w:rsidSect="00726AF2">
      <w:pgSz w:w="11906" w:h="16838"/>
      <w:pgMar w:top="1134" w:right="850" w:bottom="1134" w:left="993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E16" w:rsidRDefault="00F22E16" w:rsidP="00A31DC8">
      <w:r>
        <w:separator/>
      </w:r>
    </w:p>
  </w:endnote>
  <w:endnote w:type="continuationSeparator" w:id="0">
    <w:p w:rsidR="00F22E16" w:rsidRDefault="00F22E16" w:rsidP="00A3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E16" w:rsidRDefault="00F22E16" w:rsidP="00A31DC8">
      <w:r>
        <w:separator/>
      </w:r>
    </w:p>
  </w:footnote>
  <w:footnote w:type="continuationSeparator" w:id="0">
    <w:p w:rsidR="00F22E16" w:rsidRDefault="00F22E16" w:rsidP="00A31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4">
    <w:nsid w:val="025823DC"/>
    <w:multiLevelType w:val="multilevel"/>
    <w:tmpl w:val="73D6765A"/>
    <w:numStyleLink w:val="1"/>
  </w:abstractNum>
  <w:abstractNum w:abstractNumId="5">
    <w:nsid w:val="0ECE1899"/>
    <w:multiLevelType w:val="hybridMultilevel"/>
    <w:tmpl w:val="D53E41D6"/>
    <w:lvl w:ilvl="0" w:tplc="260ABE54">
      <w:numFmt w:val="bullet"/>
      <w:lvlText w:val=""/>
      <w:lvlJc w:val="left"/>
      <w:pPr>
        <w:ind w:left="922" w:hanging="57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802AC7A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BB8FD64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 w:tplc="9C6EAAC8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5A76E0AE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  <w:lvl w:ilvl="5" w:tplc="383CA932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63B6BC88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 w:tplc="364E9866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FF4C8EF0">
      <w:numFmt w:val="bullet"/>
      <w:lvlText w:val="•"/>
      <w:lvlJc w:val="left"/>
      <w:pPr>
        <w:ind w:left="9195" w:hanging="360"/>
      </w:pPr>
      <w:rPr>
        <w:rFonts w:hint="default"/>
        <w:lang w:val="ru-RU" w:eastAsia="en-US" w:bidi="ar-SA"/>
      </w:rPr>
    </w:lvl>
  </w:abstractNum>
  <w:abstractNum w:abstractNumId="6">
    <w:nsid w:val="10262821"/>
    <w:multiLevelType w:val="hybridMultilevel"/>
    <w:tmpl w:val="F6420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32C5D"/>
    <w:multiLevelType w:val="hybridMultilevel"/>
    <w:tmpl w:val="6DFE288E"/>
    <w:lvl w:ilvl="0" w:tplc="4C4A35D0">
      <w:numFmt w:val="bullet"/>
      <w:lvlText w:val="-"/>
      <w:lvlJc w:val="left"/>
      <w:pPr>
        <w:ind w:left="6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FE250A">
      <w:numFmt w:val="bullet"/>
      <w:lvlText w:val="•"/>
      <w:lvlJc w:val="left"/>
      <w:pPr>
        <w:ind w:left="1702" w:hanging="361"/>
      </w:pPr>
      <w:rPr>
        <w:rFonts w:hint="default"/>
        <w:lang w:val="ru-RU" w:eastAsia="en-US" w:bidi="ar-SA"/>
      </w:rPr>
    </w:lvl>
    <w:lvl w:ilvl="2" w:tplc="368622BE">
      <w:numFmt w:val="bullet"/>
      <w:lvlText w:val="•"/>
      <w:lvlJc w:val="left"/>
      <w:pPr>
        <w:ind w:left="2764" w:hanging="361"/>
      </w:pPr>
      <w:rPr>
        <w:rFonts w:hint="default"/>
        <w:lang w:val="ru-RU" w:eastAsia="en-US" w:bidi="ar-SA"/>
      </w:rPr>
    </w:lvl>
    <w:lvl w:ilvl="3" w:tplc="5B649FA0">
      <w:numFmt w:val="bullet"/>
      <w:lvlText w:val="•"/>
      <w:lvlJc w:val="left"/>
      <w:pPr>
        <w:ind w:left="3827" w:hanging="361"/>
      </w:pPr>
      <w:rPr>
        <w:rFonts w:hint="default"/>
        <w:lang w:val="ru-RU" w:eastAsia="en-US" w:bidi="ar-SA"/>
      </w:rPr>
    </w:lvl>
    <w:lvl w:ilvl="4" w:tplc="674EA210">
      <w:numFmt w:val="bullet"/>
      <w:lvlText w:val="•"/>
      <w:lvlJc w:val="left"/>
      <w:pPr>
        <w:ind w:left="4889" w:hanging="361"/>
      </w:pPr>
      <w:rPr>
        <w:rFonts w:hint="default"/>
        <w:lang w:val="ru-RU" w:eastAsia="en-US" w:bidi="ar-SA"/>
      </w:rPr>
    </w:lvl>
    <w:lvl w:ilvl="5" w:tplc="E5F8D9B8"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6" w:tplc="002E5D0E">
      <w:numFmt w:val="bullet"/>
      <w:lvlText w:val="•"/>
      <w:lvlJc w:val="left"/>
      <w:pPr>
        <w:ind w:left="7014" w:hanging="361"/>
      </w:pPr>
      <w:rPr>
        <w:rFonts w:hint="default"/>
        <w:lang w:val="ru-RU" w:eastAsia="en-US" w:bidi="ar-SA"/>
      </w:rPr>
    </w:lvl>
    <w:lvl w:ilvl="7" w:tplc="3B50D0D4">
      <w:numFmt w:val="bullet"/>
      <w:lvlText w:val="•"/>
      <w:lvlJc w:val="left"/>
      <w:pPr>
        <w:ind w:left="8076" w:hanging="361"/>
      </w:pPr>
      <w:rPr>
        <w:rFonts w:hint="default"/>
        <w:lang w:val="ru-RU" w:eastAsia="en-US" w:bidi="ar-SA"/>
      </w:rPr>
    </w:lvl>
    <w:lvl w:ilvl="8" w:tplc="0AF4AB42">
      <w:numFmt w:val="bullet"/>
      <w:lvlText w:val="•"/>
      <w:lvlJc w:val="left"/>
      <w:pPr>
        <w:ind w:left="9139" w:hanging="361"/>
      </w:pPr>
      <w:rPr>
        <w:rFonts w:hint="default"/>
        <w:lang w:val="ru-RU" w:eastAsia="en-US" w:bidi="ar-SA"/>
      </w:rPr>
    </w:lvl>
  </w:abstractNum>
  <w:abstractNum w:abstractNumId="8">
    <w:nsid w:val="167248D6"/>
    <w:multiLevelType w:val="hybridMultilevel"/>
    <w:tmpl w:val="73D67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A7289"/>
    <w:multiLevelType w:val="hybridMultilevel"/>
    <w:tmpl w:val="9C0CE930"/>
    <w:lvl w:ilvl="0" w:tplc="911E8E00">
      <w:numFmt w:val="bullet"/>
      <w:lvlText w:val="-"/>
      <w:lvlJc w:val="left"/>
      <w:pPr>
        <w:ind w:left="794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3E8842">
      <w:numFmt w:val="bullet"/>
      <w:lvlText w:val="•"/>
      <w:lvlJc w:val="left"/>
      <w:pPr>
        <w:ind w:left="1776" w:hanging="363"/>
      </w:pPr>
      <w:rPr>
        <w:rFonts w:hint="default"/>
        <w:lang w:val="ru-RU" w:eastAsia="en-US" w:bidi="ar-SA"/>
      </w:rPr>
    </w:lvl>
    <w:lvl w:ilvl="2" w:tplc="C88C4D06">
      <w:numFmt w:val="bullet"/>
      <w:lvlText w:val="•"/>
      <w:lvlJc w:val="left"/>
      <w:pPr>
        <w:ind w:left="2753" w:hanging="363"/>
      </w:pPr>
      <w:rPr>
        <w:rFonts w:hint="default"/>
        <w:lang w:val="ru-RU" w:eastAsia="en-US" w:bidi="ar-SA"/>
      </w:rPr>
    </w:lvl>
    <w:lvl w:ilvl="3" w:tplc="5A422632">
      <w:numFmt w:val="bullet"/>
      <w:lvlText w:val="•"/>
      <w:lvlJc w:val="left"/>
      <w:pPr>
        <w:ind w:left="3729" w:hanging="363"/>
      </w:pPr>
      <w:rPr>
        <w:rFonts w:hint="default"/>
        <w:lang w:val="ru-RU" w:eastAsia="en-US" w:bidi="ar-SA"/>
      </w:rPr>
    </w:lvl>
    <w:lvl w:ilvl="4" w:tplc="C7267C58">
      <w:numFmt w:val="bullet"/>
      <w:lvlText w:val="•"/>
      <w:lvlJc w:val="left"/>
      <w:pPr>
        <w:ind w:left="4706" w:hanging="363"/>
      </w:pPr>
      <w:rPr>
        <w:rFonts w:hint="default"/>
        <w:lang w:val="ru-RU" w:eastAsia="en-US" w:bidi="ar-SA"/>
      </w:rPr>
    </w:lvl>
    <w:lvl w:ilvl="5" w:tplc="AA76F2C8">
      <w:numFmt w:val="bullet"/>
      <w:lvlText w:val="•"/>
      <w:lvlJc w:val="left"/>
      <w:pPr>
        <w:ind w:left="5683" w:hanging="363"/>
      </w:pPr>
      <w:rPr>
        <w:rFonts w:hint="default"/>
        <w:lang w:val="ru-RU" w:eastAsia="en-US" w:bidi="ar-SA"/>
      </w:rPr>
    </w:lvl>
    <w:lvl w:ilvl="6" w:tplc="7C58C3B2">
      <w:numFmt w:val="bullet"/>
      <w:lvlText w:val="•"/>
      <w:lvlJc w:val="left"/>
      <w:pPr>
        <w:ind w:left="6659" w:hanging="363"/>
      </w:pPr>
      <w:rPr>
        <w:rFonts w:hint="default"/>
        <w:lang w:val="ru-RU" w:eastAsia="en-US" w:bidi="ar-SA"/>
      </w:rPr>
    </w:lvl>
    <w:lvl w:ilvl="7" w:tplc="FDFC4C72">
      <w:numFmt w:val="bullet"/>
      <w:lvlText w:val="•"/>
      <w:lvlJc w:val="left"/>
      <w:pPr>
        <w:ind w:left="7636" w:hanging="363"/>
      </w:pPr>
      <w:rPr>
        <w:rFonts w:hint="default"/>
        <w:lang w:val="ru-RU" w:eastAsia="en-US" w:bidi="ar-SA"/>
      </w:rPr>
    </w:lvl>
    <w:lvl w:ilvl="8" w:tplc="31AE5116">
      <w:numFmt w:val="bullet"/>
      <w:lvlText w:val="•"/>
      <w:lvlJc w:val="left"/>
      <w:pPr>
        <w:ind w:left="8613" w:hanging="363"/>
      </w:pPr>
      <w:rPr>
        <w:rFonts w:hint="default"/>
        <w:lang w:val="ru-RU" w:eastAsia="en-US" w:bidi="ar-SA"/>
      </w:rPr>
    </w:lvl>
  </w:abstractNum>
  <w:abstractNum w:abstractNumId="10">
    <w:nsid w:val="1E931836"/>
    <w:multiLevelType w:val="hybridMultilevel"/>
    <w:tmpl w:val="C12ADA3E"/>
    <w:lvl w:ilvl="0" w:tplc="803CF79C">
      <w:start w:val="1"/>
      <w:numFmt w:val="decimal"/>
      <w:lvlText w:val="%1."/>
      <w:lvlJc w:val="left"/>
      <w:pPr>
        <w:ind w:left="721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1">
    <w:nsid w:val="233D2682"/>
    <w:multiLevelType w:val="multilevel"/>
    <w:tmpl w:val="73D6765A"/>
    <w:numStyleLink w:val="1"/>
  </w:abstractNum>
  <w:abstractNum w:abstractNumId="12">
    <w:nsid w:val="25917434"/>
    <w:multiLevelType w:val="multilevel"/>
    <w:tmpl w:val="73D6765A"/>
    <w:styleLink w:val="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E55E0"/>
    <w:multiLevelType w:val="hybridMultilevel"/>
    <w:tmpl w:val="7F08D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C73E43"/>
    <w:multiLevelType w:val="hybridMultilevel"/>
    <w:tmpl w:val="4E9E651A"/>
    <w:lvl w:ilvl="0" w:tplc="3832233E">
      <w:start w:val="1"/>
      <w:numFmt w:val="decimal"/>
      <w:lvlText w:val="%1."/>
      <w:lvlJc w:val="left"/>
      <w:pPr>
        <w:ind w:left="5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6" w:hanging="360"/>
      </w:pPr>
    </w:lvl>
    <w:lvl w:ilvl="2" w:tplc="0419001B" w:tentative="1">
      <w:start w:val="1"/>
      <w:numFmt w:val="lowerRoman"/>
      <w:lvlText w:val="%3."/>
      <w:lvlJc w:val="right"/>
      <w:pPr>
        <w:ind w:left="1996" w:hanging="180"/>
      </w:pPr>
    </w:lvl>
    <w:lvl w:ilvl="3" w:tplc="0419000F" w:tentative="1">
      <w:start w:val="1"/>
      <w:numFmt w:val="decimal"/>
      <w:lvlText w:val="%4."/>
      <w:lvlJc w:val="left"/>
      <w:pPr>
        <w:ind w:left="2716" w:hanging="360"/>
      </w:pPr>
    </w:lvl>
    <w:lvl w:ilvl="4" w:tplc="04190019" w:tentative="1">
      <w:start w:val="1"/>
      <w:numFmt w:val="lowerLetter"/>
      <w:lvlText w:val="%5."/>
      <w:lvlJc w:val="left"/>
      <w:pPr>
        <w:ind w:left="3436" w:hanging="360"/>
      </w:pPr>
    </w:lvl>
    <w:lvl w:ilvl="5" w:tplc="0419001B" w:tentative="1">
      <w:start w:val="1"/>
      <w:numFmt w:val="lowerRoman"/>
      <w:lvlText w:val="%6."/>
      <w:lvlJc w:val="right"/>
      <w:pPr>
        <w:ind w:left="4156" w:hanging="180"/>
      </w:pPr>
    </w:lvl>
    <w:lvl w:ilvl="6" w:tplc="0419000F" w:tentative="1">
      <w:start w:val="1"/>
      <w:numFmt w:val="decimal"/>
      <w:lvlText w:val="%7."/>
      <w:lvlJc w:val="left"/>
      <w:pPr>
        <w:ind w:left="4876" w:hanging="360"/>
      </w:pPr>
    </w:lvl>
    <w:lvl w:ilvl="7" w:tplc="04190019" w:tentative="1">
      <w:start w:val="1"/>
      <w:numFmt w:val="lowerLetter"/>
      <w:lvlText w:val="%8."/>
      <w:lvlJc w:val="left"/>
      <w:pPr>
        <w:ind w:left="5596" w:hanging="360"/>
      </w:pPr>
    </w:lvl>
    <w:lvl w:ilvl="8" w:tplc="0419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5">
    <w:nsid w:val="34196380"/>
    <w:multiLevelType w:val="hybridMultilevel"/>
    <w:tmpl w:val="FB9C4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156DA"/>
    <w:multiLevelType w:val="hybridMultilevel"/>
    <w:tmpl w:val="6F14D708"/>
    <w:lvl w:ilvl="0" w:tplc="0E005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14D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440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5AF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745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EA3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C2F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FA1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2A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D373ABC"/>
    <w:multiLevelType w:val="hybridMultilevel"/>
    <w:tmpl w:val="41E204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8CE37DB"/>
    <w:multiLevelType w:val="hybridMultilevel"/>
    <w:tmpl w:val="39F6E278"/>
    <w:lvl w:ilvl="0" w:tplc="04190001">
      <w:start w:val="1"/>
      <w:numFmt w:val="bullet"/>
      <w:lvlText w:val=""/>
      <w:lvlJc w:val="left"/>
      <w:pPr>
        <w:ind w:left="922" w:hanging="576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plc="5802AC7A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BB8FD64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 w:tplc="9C6EAAC8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5A76E0AE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  <w:lvl w:ilvl="5" w:tplc="383CA932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63B6BC88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 w:tplc="364E9866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FF4C8EF0">
      <w:numFmt w:val="bullet"/>
      <w:lvlText w:val="•"/>
      <w:lvlJc w:val="left"/>
      <w:pPr>
        <w:ind w:left="9195" w:hanging="360"/>
      </w:pPr>
      <w:rPr>
        <w:rFonts w:hint="default"/>
        <w:lang w:val="ru-RU" w:eastAsia="en-US" w:bidi="ar-SA"/>
      </w:rPr>
    </w:lvl>
  </w:abstractNum>
  <w:abstractNum w:abstractNumId="19">
    <w:nsid w:val="51142276"/>
    <w:multiLevelType w:val="hybridMultilevel"/>
    <w:tmpl w:val="68920A1A"/>
    <w:lvl w:ilvl="0" w:tplc="E210FC58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026334E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ADFACC62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 w:tplc="8488E51C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E280F39A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  <w:lvl w:ilvl="5" w:tplc="1F264A68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E9620278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 w:tplc="2DEC2F34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429A7638">
      <w:numFmt w:val="bullet"/>
      <w:lvlText w:val="•"/>
      <w:lvlJc w:val="left"/>
      <w:pPr>
        <w:ind w:left="9195" w:hanging="360"/>
      </w:pPr>
      <w:rPr>
        <w:rFonts w:hint="default"/>
        <w:lang w:val="ru-RU" w:eastAsia="en-US" w:bidi="ar-SA"/>
      </w:rPr>
    </w:lvl>
  </w:abstractNum>
  <w:abstractNum w:abstractNumId="20">
    <w:nsid w:val="53A81C47"/>
    <w:multiLevelType w:val="hybridMultilevel"/>
    <w:tmpl w:val="95904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0E46E1"/>
    <w:multiLevelType w:val="hybridMultilevel"/>
    <w:tmpl w:val="BA4218BA"/>
    <w:lvl w:ilvl="0" w:tplc="DCD68898">
      <w:start w:val="8"/>
      <w:numFmt w:val="decimal"/>
      <w:lvlText w:val="%1."/>
      <w:lvlJc w:val="left"/>
      <w:pPr>
        <w:ind w:left="1124" w:hanging="212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D296721C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2" w:tplc="046E3FA0">
      <w:numFmt w:val="bullet"/>
      <w:lvlText w:val="•"/>
      <w:lvlJc w:val="left"/>
      <w:pPr>
        <w:ind w:left="3148" w:hanging="212"/>
      </w:pPr>
      <w:rPr>
        <w:rFonts w:hint="default"/>
        <w:lang w:val="ru-RU" w:eastAsia="en-US" w:bidi="ar-SA"/>
      </w:rPr>
    </w:lvl>
    <w:lvl w:ilvl="3" w:tplc="31C0E346">
      <w:numFmt w:val="bullet"/>
      <w:lvlText w:val="•"/>
      <w:lvlJc w:val="left"/>
      <w:pPr>
        <w:ind w:left="4163" w:hanging="212"/>
      </w:pPr>
      <w:rPr>
        <w:rFonts w:hint="default"/>
        <w:lang w:val="ru-RU" w:eastAsia="en-US" w:bidi="ar-SA"/>
      </w:rPr>
    </w:lvl>
    <w:lvl w:ilvl="4" w:tplc="A8B22120">
      <w:numFmt w:val="bullet"/>
      <w:lvlText w:val="•"/>
      <w:lvlJc w:val="left"/>
      <w:pPr>
        <w:ind w:left="5177" w:hanging="212"/>
      </w:pPr>
      <w:rPr>
        <w:rFonts w:hint="default"/>
        <w:lang w:val="ru-RU" w:eastAsia="en-US" w:bidi="ar-SA"/>
      </w:rPr>
    </w:lvl>
    <w:lvl w:ilvl="5" w:tplc="0B82F186">
      <w:numFmt w:val="bullet"/>
      <w:lvlText w:val="•"/>
      <w:lvlJc w:val="left"/>
      <w:pPr>
        <w:ind w:left="6192" w:hanging="212"/>
      </w:pPr>
      <w:rPr>
        <w:rFonts w:hint="default"/>
        <w:lang w:val="ru-RU" w:eastAsia="en-US" w:bidi="ar-SA"/>
      </w:rPr>
    </w:lvl>
    <w:lvl w:ilvl="6" w:tplc="27C8B09E">
      <w:numFmt w:val="bullet"/>
      <w:lvlText w:val="•"/>
      <w:lvlJc w:val="left"/>
      <w:pPr>
        <w:ind w:left="7206" w:hanging="212"/>
      </w:pPr>
      <w:rPr>
        <w:rFonts w:hint="default"/>
        <w:lang w:val="ru-RU" w:eastAsia="en-US" w:bidi="ar-SA"/>
      </w:rPr>
    </w:lvl>
    <w:lvl w:ilvl="7" w:tplc="1414C978">
      <w:numFmt w:val="bullet"/>
      <w:lvlText w:val="•"/>
      <w:lvlJc w:val="left"/>
      <w:pPr>
        <w:ind w:left="8220" w:hanging="212"/>
      </w:pPr>
      <w:rPr>
        <w:rFonts w:hint="default"/>
        <w:lang w:val="ru-RU" w:eastAsia="en-US" w:bidi="ar-SA"/>
      </w:rPr>
    </w:lvl>
    <w:lvl w:ilvl="8" w:tplc="78909C08">
      <w:numFmt w:val="bullet"/>
      <w:lvlText w:val="•"/>
      <w:lvlJc w:val="left"/>
      <w:pPr>
        <w:ind w:left="9235" w:hanging="212"/>
      </w:pPr>
      <w:rPr>
        <w:rFonts w:hint="default"/>
        <w:lang w:val="ru-RU" w:eastAsia="en-US" w:bidi="ar-SA"/>
      </w:rPr>
    </w:lvl>
  </w:abstractNum>
  <w:abstractNum w:abstractNumId="22">
    <w:nsid w:val="5EE42E66"/>
    <w:multiLevelType w:val="hybridMultilevel"/>
    <w:tmpl w:val="8E9A5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DB3E24"/>
    <w:multiLevelType w:val="hybridMultilevel"/>
    <w:tmpl w:val="6CB00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8597836"/>
    <w:multiLevelType w:val="multilevel"/>
    <w:tmpl w:val="F256623E"/>
    <w:lvl w:ilvl="0">
      <w:start w:val="3"/>
      <w:numFmt w:val="decimal"/>
      <w:lvlText w:val="%1"/>
      <w:lvlJc w:val="left"/>
      <w:pPr>
        <w:ind w:left="1076" w:hanging="6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6" w:hanging="624"/>
        <w:jc w:val="right"/>
      </w:pPr>
      <w:rPr>
        <w:rFonts w:ascii="Calibri" w:eastAsia="Calibri" w:hAnsi="Calibri" w:cs="Calibri" w:hint="default"/>
        <w:b/>
        <w:bCs/>
        <w:spacing w:val="-3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9" w:hanging="274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7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1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5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274"/>
      </w:pPr>
      <w:rPr>
        <w:rFonts w:hint="default"/>
        <w:lang w:val="ru-RU" w:eastAsia="en-US" w:bidi="ar-SA"/>
      </w:rPr>
    </w:lvl>
  </w:abstractNum>
  <w:abstractNum w:abstractNumId="25">
    <w:nsid w:val="6A42233B"/>
    <w:multiLevelType w:val="hybridMultilevel"/>
    <w:tmpl w:val="6062EC8A"/>
    <w:lvl w:ilvl="0" w:tplc="2E0CD748">
      <w:start w:val="1"/>
      <w:numFmt w:val="upperRoman"/>
      <w:lvlText w:val="%1."/>
      <w:lvlJc w:val="left"/>
      <w:pPr>
        <w:ind w:left="2376" w:hanging="72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2736" w:hanging="360"/>
      </w:pPr>
    </w:lvl>
    <w:lvl w:ilvl="2" w:tplc="0419001B" w:tentative="1">
      <w:start w:val="1"/>
      <w:numFmt w:val="lowerRoman"/>
      <w:lvlText w:val="%3."/>
      <w:lvlJc w:val="right"/>
      <w:pPr>
        <w:ind w:left="3456" w:hanging="180"/>
      </w:pPr>
    </w:lvl>
    <w:lvl w:ilvl="3" w:tplc="0419000F" w:tentative="1">
      <w:start w:val="1"/>
      <w:numFmt w:val="decimal"/>
      <w:lvlText w:val="%4."/>
      <w:lvlJc w:val="left"/>
      <w:pPr>
        <w:ind w:left="4176" w:hanging="360"/>
      </w:pPr>
    </w:lvl>
    <w:lvl w:ilvl="4" w:tplc="04190019" w:tentative="1">
      <w:start w:val="1"/>
      <w:numFmt w:val="lowerLetter"/>
      <w:lvlText w:val="%5."/>
      <w:lvlJc w:val="left"/>
      <w:pPr>
        <w:ind w:left="4896" w:hanging="360"/>
      </w:pPr>
    </w:lvl>
    <w:lvl w:ilvl="5" w:tplc="0419001B" w:tentative="1">
      <w:start w:val="1"/>
      <w:numFmt w:val="lowerRoman"/>
      <w:lvlText w:val="%6."/>
      <w:lvlJc w:val="right"/>
      <w:pPr>
        <w:ind w:left="5616" w:hanging="180"/>
      </w:pPr>
    </w:lvl>
    <w:lvl w:ilvl="6" w:tplc="0419000F" w:tentative="1">
      <w:start w:val="1"/>
      <w:numFmt w:val="decimal"/>
      <w:lvlText w:val="%7."/>
      <w:lvlJc w:val="left"/>
      <w:pPr>
        <w:ind w:left="6336" w:hanging="360"/>
      </w:pPr>
    </w:lvl>
    <w:lvl w:ilvl="7" w:tplc="04190019" w:tentative="1">
      <w:start w:val="1"/>
      <w:numFmt w:val="lowerLetter"/>
      <w:lvlText w:val="%8."/>
      <w:lvlJc w:val="left"/>
      <w:pPr>
        <w:ind w:left="7056" w:hanging="360"/>
      </w:pPr>
    </w:lvl>
    <w:lvl w:ilvl="8" w:tplc="0419001B" w:tentative="1">
      <w:start w:val="1"/>
      <w:numFmt w:val="lowerRoman"/>
      <w:lvlText w:val="%9."/>
      <w:lvlJc w:val="right"/>
      <w:pPr>
        <w:ind w:left="777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3"/>
  </w:num>
  <w:num w:numId="6">
    <w:abstractNumId w:val="17"/>
  </w:num>
  <w:num w:numId="7">
    <w:abstractNumId w:val="16"/>
  </w:num>
  <w:num w:numId="8">
    <w:abstractNumId w:val="8"/>
  </w:num>
  <w:num w:numId="9">
    <w:abstractNumId w:val="12"/>
  </w:num>
  <w:num w:numId="10">
    <w:abstractNumId w:val="11"/>
  </w:num>
  <w:num w:numId="11">
    <w:abstractNumId w:val="4"/>
    <w:lvlOverride w:ilvl="0">
      <w:lvl w:ilvl="0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>
    <w:abstractNumId w:val="15"/>
  </w:num>
  <w:num w:numId="13">
    <w:abstractNumId w:val="10"/>
  </w:num>
  <w:num w:numId="14">
    <w:abstractNumId w:val="25"/>
  </w:num>
  <w:num w:numId="15">
    <w:abstractNumId w:val="14"/>
  </w:num>
  <w:num w:numId="16">
    <w:abstractNumId w:val="7"/>
  </w:num>
  <w:num w:numId="17">
    <w:abstractNumId w:val="19"/>
  </w:num>
  <w:num w:numId="18">
    <w:abstractNumId w:val="5"/>
  </w:num>
  <w:num w:numId="19">
    <w:abstractNumId w:val="21"/>
  </w:num>
  <w:num w:numId="20">
    <w:abstractNumId w:val="24"/>
  </w:num>
  <w:num w:numId="21">
    <w:abstractNumId w:val="9"/>
  </w:num>
  <w:num w:numId="22">
    <w:abstractNumId w:val="20"/>
  </w:num>
  <w:num w:numId="23">
    <w:abstractNumId w:val="6"/>
  </w:num>
  <w:num w:numId="24">
    <w:abstractNumId w:val="13"/>
  </w:num>
  <w:num w:numId="25">
    <w:abstractNumId w:val="22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F50E3"/>
    <w:rsid w:val="00044742"/>
    <w:rsid w:val="0004741E"/>
    <w:rsid w:val="0005171F"/>
    <w:rsid w:val="00051BF1"/>
    <w:rsid w:val="0005395C"/>
    <w:rsid w:val="00060CDE"/>
    <w:rsid w:val="0006485C"/>
    <w:rsid w:val="0007505F"/>
    <w:rsid w:val="000800F6"/>
    <w:rsid w:val="00084A85"/>
    <w:rsid w:val="00092402"/>
    <w:rsid w:val="00092EFB"/>
    <w:rsid w:val="0009741C"/>
    <w:rsid w:val="00097DA3"/>
    <w:rsid w:val="000C28A9"/>
    <w:rsid w:val="000C3ACF"/>
    <w:rsid w:val="000E0AD0"/>
    <w:rsid w:val="000E5963"/>
    <w:rsid w:val="000E5FE7"/>
    <w:rsid w:val="000F190D"/>
    <w:rsid w:val="000F5C88"/>
    <w:rsid w:val="00103CED"/>
    <w:rsid w:val="0010669D"/>
    <w:rsid w:val="00107B08"/>
    <w:rsid w:val="00117D34"/>
    <w:rsid w:val="00124D1E"/>
    <w:rsid w:val="0013500F"/>
    <w:rsid w:val="001351D0"/>
    <w:rsid w:val="00136E4D"/>
    <w:rsid w:val="00160FF0"/>
    <w:rsid w:val="001630CA"/>
    <w:rsid w:val="00184817"/>
    <w:rsid w:val="00190F72"/>
    <w:rsid w:val="001B3E80"/>
    <w:rsid w:val="001C4AC1"/>
    <w:rsid w:val="001C4E11"/>
    <w:rsid w:val="001C51B6"/>
    <w:rsid w:val="00212197"/>
    <w:rsid w:val="002306C9"/>
    <w:rsid w:val="002317EB"/>
    <w:rsid w:val="00231E64"/>
    <w:rsid w:val="0023220E"/>
    <w:rsid w:val="00234E28"/>
    <w:rsid w:val="0024016B"/>
    <w:rsid w:val="002529D8"/>
    <w:rsid w:val="0026323E"/>
    <w:rsid w:val="00263929"/>
    <w:rsid w:val="00270E33"/>
    <w:rsid w:val="002714AE"/>
    <w:rsid w:val="0028112D"/>
    <w:rsid w:val="002822AB"/>
    <w:rsid w:val="00290461"/>
    <w:rsid w:val="002B302F"/>
    <w:rsid w:val="002B6BA0"/>
    <w:rsid w:val="002C6923"/>
    <w:rsid w:val="002D50A4"/>
    <w:rsid w:val="002E47F0"/>
    <w:rsid w:val="002F3DF8"/>
    <w:rsid w:val="003011ED"/>
    <w:rsid w:val="00314C3A"/>
    <w:rsid w:val="00327C1A"/>
    <w:rsid w:val="00340B1F"/>
    <w:rsid w:val="00360D09"/>
    <w:rsid w:val="0036269C"/>
    <w:rsid w:val="00363042"/>
    <w:rsid w:val="00372115"/>
    <w:rsid w:val="0037365A"/>
    <w:rsid w:val="00374CEA"/>
    <w:rsid w:val="00376163"/>
    <w:rsid w:val="00386444"/>
    <w:rsid w:val="00393102"/>
    <w:rsid w:val="003B455A"/>
    <w:rsid w:val="003F50E3"/>
    <w:rsid w:val="0040238A"/>
    <w:rsid w:val="00402D28"/>
    <w:rsid w:val="004102A4"/>
    <w:rsid w:val="00441BE1"/>
    <w:rsid w:val="00455B61"/>
    <w:rsid w:val="00461E87"/>
    <w:rsid w:val="00462DAE"/>
    <w:rsid w:val="00463F22"/>
    <w:rsid w:val="0048231B"/>
    <w:rsid w:val="00495388"/>
    <w:rsid w:val="004B6A7C"/>
    <w:rsid w:val="004D1ADA"/>
    <w:rsid w:val="00530BE5"/>
    <w:rsid w:val="00530D48"/>
    <w:rsid w:val="00560301"/>
    <w:rsid w:val="00560E3A"/>
    <w:rsid w:val="00581D16"/>
    <w:rsid w:val="00582797"/>
    <w:rsid w:val="00583F5D"/>
    <w:rsid w:val="00587723"/>
    <w:rsid w:val="00592748"/>
    <w:rsid w:val="005B7E7E"/>
    <w:rsid w:val="005C5F20"/>
    <w:rsid w:val="005D6627"/>
    <w:rsid w:val="005D662C"/>
    <w:rsid w:val="005E12B0"/>
    <w:rsid w:val="005E6542"/>
    <w:rsid w:val="005F44CC"/>
    <w:rsid w:val="0060727F"/>
    <w:rsid w:val="0061402D"/>
    <w:rsid w:val="00614AD8"/>
    <w:rsid w:val="00616607"/>
    <w:rsid w:val="00642FDE"/>
    <w:rsid w:val="00655A54"/>
    <w:rsid w:val="006676C8"/>
    <w:rsid w:val="006748D6"/>
    <w:rsid w:val="006812A0"/>
    <w:rsid w:val="006952DC"/>
    <w:rsid w:val="00697F2C"/>
    <w:rsid w:val="006A6915"/>
    <w:rsid w:val="006A75C7"/>
    <w:rsid w:val="006B1416"/>
    <w:rsid w:val="006E4821"/>
    <w:rsid w:val="006F0E4C"/>
    <w:rsid w:val="006F72FC"/>
    <w:rsid w:val="00714CB7"/>
    <w:rsid w:val="00726AF2"/>
    <w:rsid w:val="0073038D"/>
    <w:rsid w:val="00733D20"/>
    <w:rsid w:val="0076472E"/>
    <w:rsid w:val="00773F9C"/>
    <w:rsid w:val="0079433D"/>
    <w:rsid w:val="007965F3"/>
    <w:rsid w:val="007B5A45"/>
    <w:rsid w:val="007F7A3B"/>
    <w:rsid w:val="00814C54"/>
    <w:rsid w:val="0081730C"/>
    <w:rsid w:val="008217EF"/>
    <w:rsid w:val="00823425"/>
    <w:rsid w:val="0083480F"/>
    <w:rsid w:val="00840DE8"/>
    <w:rsid w:val="00850345"/>
    <w:rsid w:val="00851E80"/>
    <w:rsid w:val="008759A8"/>
    <w:rsid w:val="00877767"/>
    <w:rsid w:val="00891271"/>
    <w:rsid w:val="008A2C52"/>
    <w:rsid w:val="008A35BD"/>
    <w:rsid w:val="008A79F7"/>
    <w:rsid w:val="008C5505"/>
    <w:rsid w:val="008F0BA5"/>
    <w:rsid w:val="008F3193"/>
    <w:rsid w:val="00905E59"/>
    <w:rsid w:val="00911A41"/>
    <w:rsid w:val="00915465"/>
    <w:rsid w:val="00917E85"/>
    <w:rsid w:val="0092187F"/>
    <w:rsid w:val="009272A4"/>
    <w:rsid w:val="00927616"/>
    <w:rsid w:val="00944508"/>
    <w:rsid w:val="00946CD1"/>
    <w:rsid w:val="00983304"/>
    <w:rsid w:val="00985C2D"/>
    <w:rsid w:val="00987B6A"/>
    <w:rsid w:val="009947F9"/>
    <w:rsid w:val="00995DB7"/>
    <w:rsid w:val="009A11BF"/>
    <w:rsid w:val="009A6D37"/>
    <w:rsid w:val="009C0934"/>
    <w:rsid w:val="009E27E1"/>
    <w:rsid w:val="009F0573"/>
    <w:rsid w:val="009F1397"/>
    <w:rsid w:val="009F1C9B"/>
    <w:rsid w:val="00A003D2"/>
    <w:rsid w:val="00A31DC8"/>
    <w:rsid w:val="00A42456"/>
    <w:rsid w:val="00A63852"/>
    <w:rsid w:val="00A65192"/>
    <w:rsid w:val="00A714C2"/>
    <w:rsid w:val="00A840DC"/>
    <w:rsid w:val="00A86DAC"/>
    <w:rsid w:val="00AA50BA"/>
    <w:rsid w:val="00AA7EDC"/>
    <w:rsid w:val="00AD06FE"/>
    <w:rsid w:val="00AD606B"/>
    <w:rsid w:val="00AE4109"/>
    <w:rsid w:val="00B025C0"/>
    <w:rsid w:val="00B04BD0"/>
    <w:rsid w:val="00B21C0B"/>
    <w:rsid w:val="00B35BCD"/>
    <w:rsid w:val="00B674C5"/>
    <w:rsid w:val="00B727F7"/>
    <w:rsid w:val="00B81005"/>
    <w:rsid w:val="00B860E9"/>
    <w:rsid w:val="00B94166"/>
    <w:rsid w:val="00BD47F4"/>
    <w:rsid w:val="00BE1865"/>
    <w:rsid w:val="00BE628E"/>
    <w:rsid w:val="00C00972"/>
    <w:rsid w:val="00C21574"/>
    <w:rsid w:val="00C3431A"/>
    <w:rsid w:val="00C4233C"/>
    <w:rsid w:val="00C42F3D"/>
    <w:rsid w:val="00C638EB"/>
    <w:rsid w:val="00C6495C"/>
    <w:rsid w:val="00C72313"/>
    <w:rsid w:val="00C87903"/>
    <w:rsid w:val="00C90E1C"/>
    <w:rsid w:val="00C94AFD"/>
    <w:rsid w:val="00CA2969"/>
    <w:rsid w:val="00CC0B43"/>
    <w:rsid w:val="00CC51C5"/>
    <w:rsid w:val="00CE2B96"/>
    <w:rsid w:val="00CE37EE"/>
    <w:rsid w:val="00D111ED"/>
    <w:rsid w:val="00D152DE"/>
    <w:rsid w:val="00D23ABB"/>
    <w:rsid w:val="00D25ABA"/>
    <w:rsid w:val="00D26752"/>
    <w:rsid w:val="00D330AA"/>
    <w:rsid w:val="00D34241"/>
    <w:rsid w:val="00D35F2C"/>
    <w:rsid w:val="00D4289C"/>
    <w:rsid w:val="00D6404A"/>
    <w:rsid w:val="00D656D3"/>
    <w:rsid w:val="00D867EF"/>
    <w:rsid w:val="00D94A3C"/>
    <w:rsid w:val="00D97E24"/>
    <w:rsid w:val="00DC7FEB"/>
    <w:rsid w:val="00DD20BD"/>
    <w:rsid w:val="00E01E16"/>
    <w:rsid w:val="00E50A32"/>
    <w:rsid w:val="00E525AA"/>
    <w:rsid w:val="00E67990"/>
    <w:rsid w:val="00E67CE0"/>
    <w:rsid w:val="00E7365B"/>
    <w:rsid w:val="00E77886"/>
    <w:rsid w:val="00E77893"/>
    <w:rsid w:val="00EA0D3E"/>
    <w:rsid w:val="00EA3868"/>
    <w:rsid w:val="00EC6B80"/>
    <w:rsid w:val="00ED7626"/>
    <w:rsid w:val="00EE5A2B"/>
    <w:rsid w:val="00EF3A63"/>
    <w:rsid w:val="00F159C0"/>
    <w:rsid w:val="00F17DD3"/>
    <w:rsid w:val="00F22E16"/>
    <w:rsid w:val="00F27CFE"/>
    <w:rsid w:val="00F3236A"/>
    <w:rsid w:val="00F3668F"/>
    <w:rsid w:val="00F4038B"/>
    <w:rsid w:val="00F4335E"/>
    <w:rsid w:val="00F6181B"/>
    <w:rsid w:val="00F63860"/>
    <w:rsid w:val="00F7029F"/>
    <w:rsid w:val="00F75563"/>
    <w:rsid w:val="00F82008"/>
    <w:rsid w:val="00FD5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821"/>
    <w:pPr>
      <w:widowControl w:val="0"/>
    </w:pPr>
    <w:rPr>
      <w:rFonts w:ascii="Arial" w:hAnsi="Arial" w:cs="Arial"/>
      <w:color w:val="000000"/>
      <w:sz w:val="24"/>
      <w:szCs w:val="24"/>
      <w:lang w:eastAsia="ar-SA"/>
    </w:rPr>
  </w:style>
  <w:style w:type="paragraph" w:styleId="10">
    <w:name w:val="heading 1"/>
    <w:basedOn w:val="a"/>
    <w:next w:val="a"/>
    <w:link w:val="11"/>
    <w:uiPriority w:val="99"/>
    <w:qFormat/>
    <w:rsid w:val="006E4821"/>
    <w:pPr>
      <w:keepNext/>
      <w:tabs>
        <w:tab w:val="num" w:pos="0"/>
        <w:tab w:val="left" w:pos="432"/>
      </w:tabs>
      <w:spacing w:before="240" w:after="60"/>
      <w:ind w:left="432" w:hanging="432"/>
      <w:outlineLvl w:val="0"/>
    </w:pPr>
    <w:rPr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E4821"/>
    <w:pPr>
      <w:keepNext/>
      <w:tabs>
        <w:tab w:val="num" w:pos="0"/>
        <w:tab w:val="left" w:pos="576"/>
      </w:tabs>
      <w:spacing w:before="240" w:after="60"/>
      <w:ind w:left="576" w:hanging="576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E4821"/>
    <w:pPr>
      <w:keepNext/>
      <w:tabs>
        <w:tab w:val="num" w:pos="0"/>
        <w:tab w:val="left" w:pos="720"/>
      </w:tabs>
      <w:spacing w:before="240" w:after="60"/>
      <w:ind w:left="720" w:hanging="720"/>
      <w:outlineLvl w:val="2"/>
    </w:pPr>
    <w:rPr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E4821"/>
    <w:pPr>
      <w:keepNext/>
      <w:tabs>
        <w:tab w:val="num" w:pos="0"/>
        <w:tab w:val="left" w:pos="864"/>
      </w:tabs>
      <w:spacing w:before="240" w:after="60"/>
      <w:ind w:left="864" w:hanging="864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E4821"/>
    <w:pPr>
      <w:tabs>
        <w:tab w:val="num" w:pos="0"/>
        <w:tab w:val="left" w:pos="1008"/>
      </w:tabs>
      <w:spacing w:before="240" w:after="60"/>
      <w:ind w:left="1008" w:hanging="1008"/>
      <w:outlineLvl w:val="4"/>
    </w:pPr>
    <w:rPr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E4821"/>
    <w:pPr>
      <w:tabs>
        <w:tab w:val="num" w:pos="0"/>
        <w:tab w:val="left" w:pos="1152"/>
      </w:tabs>
      <w:spacing w:before="240" w:after="60"/>
      <w:ind w:left="1152" w:hanging="1152"/>
      <w:outlineLvl w:val="5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0979CD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0979CD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0979CD"/>
    <w:rPr>
      <w:rFonts w:ascii="Cambria" w:eastAsia="Times New Roman" w:hAnsi="Cambria" w:cs="Times New Roman"/>
      <w:b/>
      <w:bCs/>
      <w:color w:val="000000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0979CD"/>
    <w:rPr>
      <w:rFonts w:ascii="Calibri" w:eastAsia="Times New Roman" w:hAnsi="Calibri" w:cs="Times New Roman"/>
      <w:b/>
      <w:bCs/>
      <w:color w:val="000000"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0979CD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0979CD"/>
    <w:rPr>
      <w:rFonts w:ascii="Calibri" w:eastAsia="Times New Roman" w:hAnsi="Calibri" w:cs="Times New Roman"/>
      <w:b/>
      <w:bCs/>
      <w:color w:val="000000"/>
      <w:lang w:eastAsia="ar-SA"/>
    </w:rPr>
  </w:style>
  <w:style w:type="character" w:customStyle="1" w:styleId="WW8Num2z0">
    <w:name w:val="WW8Num2z0"/>
    <w:uiPriority w:val="99"/>
    <w:rsid w:val="006E4821"/>
    <w:rPr>
      <w:rFonts w:ascii="Times New Roman" w:hAnsi="Times New Roman"/>
    </w:rPr>
  </w:style>
  <w:style w:type="character" w:customStyle="1" w:styleId="WW8Num3z0">
    <w:name w:val="WW8Num3z0"/>
    <w:uiPriority w:val="99"/>
    <w:rsid w:val="006E4821"/>
    <w:rPr>
      <w:rFonts w:ascii="Times New Roman" w:hAnsi="Times New Roman"/>
    </w:rPr>
  </w:style>
  <w:style w:type="character" w:customStyle="1" w:styleId="WW8Num4z0">
    <w:name w:val="WW8Num4z0"/>
    <w:uiPriority w:val="99"/>
    <w:rsid w:val="006E4821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6E4821"/>
  </w:style>
  <w:style w:type="character" w:customStyle="1" w:styleId="21">
    <w:name w:val="Основной шрифт абзаца2"/>
    <w:uiPriority w:val="99"/>
    <w:rsid w:val="006E4821"/>
  </w:style>
  <w:style w:type="character" w:styleId="a3">
    <w:name w:val="FollowedHyperlink"/>
    <w:basedOn w:val="a0"/>
    <w:uiPriority w:val="99"/>
    <w:rsid w:val="006E4821"/>
    <w:rPr>
      <w:rFonts w:cs="Times New Roman"/>
      <w:color w:val="0000FF"/>
      <w:u w:val="single"/>
    </w:rPr>
  </w:style>
  <w:style w:type="character" w:styleId="a4">
    <w:name w:val="Hyperlink"/>
    <w:basedOn w:val="a0"/>
    <w:uiPriority w:val="99"/>
    <w:rsid w:val="006E4821"/>
    <w:rPr>
      <w:rFonts w:cs="Times New Roman"/>
      <w:color w:val="800000"/>
      <w:u w:val="single"/>
    </w:rPr>
  </w:style>
  <w:style w:type="character" w:styleId="a5">
    <w:name w:val="Strong"/>
    <w:basedOn w:val="a0"/>
    <w:uiPriority w:val="99"/>
    <w:qFormat/>
    <w:rsid w:val="006E4821"/>
    <w:rPr>
      <w:rFonts w:cs="Times New Roman"/>
      <w:b/>
    </w:rPr>
  </w:style>
  <w:style w:type="character" w:customStyle="1" w:styleId="c7">
    <w:name w:val="c7"/>
    <w:basedOn w:val="21"/>
    <w:uiPriority w:val="99"/>
    <w:rsid w:val="006E4821"/>
    <w:rPr>
      <w:rFonts w:cs="Times New Roman"/>
    </w:rPr>
  </w:style>
  <w:style w:type="character" w:customStyle="1" w:styleId="WW8Num11z0">
    <w:name w:val="WW8Num11z0"/>
    <w:uiPriority w:val="99"/>
    <w:rsid w:val="006E4821"/>
    <w:rPr>
      <w:rFonts w:ascii="Times New Roman" w:hAnsi="Times New Roman"/>
    </w:rPr>
  </w:style>
  <w:style w:type="character" w:customStyle="1" w:styleId="apple-converted-space">
    <w:name w:val="apple-converted-space"/>
    <w:uiPriority w:val="99"/>
    <w:rsid w:val="006E4821"/>
  </w:style>
  <w:style w:type="character" w:customStyle="1" w:styleId="WW8Num8z0">
    <w:name w:val="WW8Num8z0"/>
    <w:uiPriority w:val="99"/>
    <w:rsid w:val="006E4821"/>
    <w:rPr>
      <w:rFonts w:ascii="Times New Roman" w:hAnsi="Times New Roman"/>
    </w:rPr>
  </w:style>
  <w:style w:type="character" w:customStyle="1" w:styleId="12">
    <w:name w:val="Основной шрифт абзаца1"/>
    <w:uiPriority w:val="99"/>
    <w:rsid w:val="006E4821"/>
  </w:style>
  <w:style w:type="character" w:customStyle="1" w:styleId="WW8Num10z0">
    <w:name w:val="WW8Num10z0"/>
    <w:uiPriority w:val="99"/>
    <w:rsid w:val="006E4821"/>
    <w:rPr>
      <w:rFonts w:ascii="Wingdings" w:hAnsi="Wingdings"/>
    </w:rPr>
  </w:style>
  <w:style w:type="character" w:customStyle="1" w:styleId="a6">
    <w:name w:val="Символ нумерации"/>
    <w:uiPriority w:val="99"/>
    <w:rsid w:val="006E4821"/>
  </w:style>
  <w:style w:type="character" w:customStyle="1" w:styleId="WW8Num16z0">
    <w:name w:val="WW8Num16z0"/>
    <w:uiPriority w:val="99"/>
    <w:rsid w:val="006E4821"/>
    <w:rPr>
      <w:rFonts w:ascii="Times New Roman" w:hAnsi="Times New Roman"/>
    </w:rPr>
  </w:style>
  <w:style w:type="character" w:customStyle="1" w:styleId="WW8Num6z0">
    <w:name w:val="WW8Num6z0"/>
    <w:uiPriority w:val="99"/>
    <w:rsid w:val="006E4821"/>
    <w:rPr>
      <w:rFonts w:ascii="Wingdings" w:hAnsi="Wingdings"/>
    </w:rPr>
  </w:style>
  <w:style w:type="character" w:customStyle="1" w:styleId="bigname">
    <w:name w:val="big_name"/>
    <w:basedOn w:val="21"/>
    <w:uiPriority w:val="99"/>
    <w:rsid w:val="006E4821"/>
    <w:rPr>
      <w:rFonts w:cs="Times New Roman"/>
    </w:rPr>
  </w:style>
  <w:style w:type="character" w:customStyle="1" w:styleId="words">
    <w:name w:val="words"/>
    <w:basedOn w:val="21"/>
    <w:uiPriority w:val="99"/>
    <w:rsid w:val="006E4821"/>
    <w:rPr>
      <w:rFonts w:cs="Times New Roman"/>
    </w:rPr>
  </w:style>
  <w:style w:type="character" w:customStyle="1" w:styleId="a7">
    <w:name w:val="Знак Знак"/>
    <w:basedOn w:val="21"/>
    <w:uiPriority w:val="99"/>
    <w:rsid w:val="006E4821"/>
    <w:rPr>
      <w:rFonts w:ascii="Courier New" w:hAnsi="Courier New" w:cs="Courier New"/>
    </w:rPr>
  </w:style>
  <w:style w:type="character" w:customStyle="1" w:styleId="statusselect">
    <w:name w:val="status_select"/>
    <w:basedOn w:val="21"/>
    <w:uiPriority w:val="99"/>
    <w:rsid w:val="006E4821"/>
    <w:rPr>
      <w:rFonts w:cs="Times New Roman"/>
    </w:rPr>
  </w:style>
  <w:style w:type="character" w:customStyle="1" w:styleId="c2">
    <w:name w:val="c2"/>
    <w:uiPriority w:val="99"/>
    <w:rsid w:val="006E4821"/>
  </w:style>
  <w:style w:type="paragraph" w:customStyle="1" w:styleId="a8">
    <w:name w:val="Заголовок"/>
    <w:basedOn w:val="a"/>
    <w:next w:val="a9"/>
    <w:uiPriority w:val="99"/>
    <w:rsid w:val="006E4821"/>
    <w:pPr>
      <w:keepNext/>
      <w:spacing w:before="240" w:after="120"/>
    </w:pPr>
    <w:rPr>
      <w:rFonts w:ascii="Liberation Sans" w:eastAsia="Liberation Sans" w:hAnsi="Times New Roman" w:cs="Lohit Hindi"/>
      <w:sz w:val="28"/>
      <w:szCs w:val="28"/>
    </w:rPr>
  </w:style>
  <w:style w:type="paragraph" w:styleId="a9">
    <w:name w:val="Body Text"/>
    <w:basedOn w:val="a"/>
    <w:link w:val="aa"/>
    <w:uiPriority w:val="99"/>
    <w:rsid w:val="006E4821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0979CD"/>
    <w:rPr>
      <w:rFonts w:ascii="Arial" w:hAnsi="Arial" w:cs="Arial"/>
      <w:color w:val="000000"/>
      <w:sz w:val="24"/>
      <w:szCs w:val="24"/>
      <w:lang w:eastAsia="ar-SA"/>
    </w:rPr>
  </w:style>
  <w:style w:type="paragraph" w:styleId="ab">
    <w:name w:val="List"/>
    <w:basedOn w:val="a9"/>
    <w:uiPriority w:val="99"/>
    <w:rsid w:val="006E4821"/>
    <w:rPr>
      <w:rFonts w:cs="Lohit Hindi"/>
    </w:rPr>
  </w:style>
  <w:style w:type="paragraph" w:customStyle="1" w:styleId="22">
    <w:name w:val="Название2"/>
    <w:basedOn w:val="a"/>
    <w:uiPriority w:val="99"/>
    <w:rsid w:val="006E4821"/>
    <w:pPr>
      <w:suppressLineNumbers/>
      <w:spacing w:before="120" w:after="120"/>
    </w:pPr>
    <w:rPr>
      <w:rFonts w:cs="Lohit Hindi"/>
      <w:i/>
      <w:iCs/>
    </w:rPr>
  </w:style>
  <w:style w:type="paragraph" w:customStyle="1" w:styleId="23">
    <w:name w:val="Указатель2"/>
    <w:basedOn w:val="a"/>
    <w:uiPriority w:val="99"/>
    <w:rsid w:val="006E4821"/>
    <w:pPr>
      <w:suppressLineNumbers/>
    </w:pPr>
    <w:rPr>
      <w:rFonts w:cs="Lohit Hindi"/>
    </w:rPr>
  </w:style>
  <w:style w:type="paragraph" w:styleId="ac">
    <w:name w:val="Normal (Web)"/>
    <w:basedOn w:val="a"/>
    <w:uiPriority w:val="99"/>
    <w:rsid w:val="006E4821"/>
    <w:pPr>
      <w:spacing w:before="280" w:after="280"/>
    </w:pPr>
    <w:rPr>
      <w:color w:val="auto"/>
    </w:rPr>
  </w:style>
  <w:style w:type="paragraph" w:customStyle="1" w:styleId="13">
    <w:name w:val="Название1"/>
    <w:basedOn w:val="a"/>
    <w:uiPriority w:val="99"/>
    <w:rsid w:val="006E4821"/>
    <w:pPr>
      <w:suppressLineNumbers/>
      <w:spacing w:before="120" w:after="120"/>
    </w:pPr>
    <w:rPr>
      <w:rFonts w:cs="Lohit Hindi"/>
      <w:i/>
      <w:iCs/>
    </w:rPr>
  </w:style>
  <w:style w:type="paragraph" w:customStyle="1" w:styleId="ad">
    <w:name w:val="Содержимое таблицы"/>
    <w:basedOn w:val="a"/>
    <w:uiPriority w:val="99"/>
    <w:rsid w:val="006E4821"/>
    <w:pPr>
      <w:suppressLineNumbers/>
    </w:pPr>
  </w:style>
  <w:style w:type="paragraph" w:customStyle="1" w:styleId="ae">
    <w:name w:val="Заголовок таблицы"/>
    <w:basedOn w:val="ad"/>
    <w:uiPriority w:val="99"/>
    <w:rsid w:val="006E4821"/>
    <w:pPr>
      <w:jc w:val="center"/>
    </w:pPr>
    <w:rPr>
      <w:b/>
      <w:bCs/>
    </w:rPr>
  </w:style>
  <w:style w:type="paragraph" w:customStyle="1" w:styleId="c1c5">
    <w:name w:val="c1 c5"/>
    <w:basedOn w:val="a"/>
    <w:uiPriority w:val="99"/>
    <w:rsid w:val="006E4821"/>
    <w:pPr>
      <w:spacing w:before="280" w:after="280"/>
    </w:pPr>
    <w:rPr>
      <w:color w:val="auto"/>
    </w:rPr>
  </w:style>
  <w:style w:type="paragraph" w:customStyle="1" w:styleId="msonormalcxspmiddle">
    <w:name w:val="msonormalcxspmiddle"/>
    <w:basedOn w:val="a"/>
    <w:uiPriority w:val="99"/>
    <w:rsid w:val="006E4821"/>
    <w:pPr>
      <w:spacing w:before="280" w:after="280"/>
    </w:pPr>
    <w:rPr>
      <w:color w:val="auto"/>
    </w:rPr>
  </w:style>
  <w:style w:type="paragraph" w:customStyle="1" w:styleId="14">
    <w:name w:val="Абзац списка1"/>
    <w:basedOn w:val="a"/>
    <w:uiPriority w:val="99"/>
    <w:rsid w:val="006E4821"/>
    <w:pPr>
      <w:ind w:left="720"/>
    </w:pPr>
    <w:rPr>
      <w:color w:val="auto"/>
    </w:rPr>
  </w:style>
  <w:style w:type="paragraph" w:customStyle="1" w:styleId="15">
    <w:name w:val="Без интервала1"/>
    <w:uiPriority w:val="99"/>
    <w:rsid w:val="006E4821"/>
    <w:pPr>
      <w:widowControl w:val="0"/>
      <w:suppressAutoHyphens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24">
    <w:name w:val="Абзац списка2"/>
    <w:basedOn w:val="a"/>
    <w:uiPriority w:val="99"/>
    <w:rsid w:val="006E4821"/>
    <w:pPr>
      <w:ind w:left="720"/>
    </w:pPr>
  </w:style>
  <w:style w:type="paragraph" w:customStyle="1" w:styleId="110">
    <w:name w:val="Без интервала11"/>
    <w:uiPriority w:val="99"/>
    <w:rsid w:val="006E4821"/>
    <w:pPr>
      <w:widowControl w:val="0"/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16">
    <w:name w:val="Указатель1"/>
    <w:basedOn w:val="a"/>
    <w:uiPriority w:val="99"/>
    <w:rsid w:val="006E4821"/>
    <w:pPr>
      <w:suppressLineNumbers/>
    </w:pPr>
    <w:rPr>
      <w:rFonts w:cs="Lohit Hindi"/>
    </w:rPr>
  </w:style>
  <w:style w:type="paragraph" w:customStyle="1" w:styleId="0">
    <w:name w:val="Стиль0"/>
    <w:uiPriority w:val="99"/>
    <w:rsid w:val="006E4821"/>
    <w:pPr>
      <w:widowControl w:val="0"/>
      <w:suppressAutoHyphens/>
      <w:jc w:val="both"/>
    </w:pPr>
    <w:rPr>
      <w:rFonts w:ascii="Arial" w:hAnsi="Arial" w:cs="Arial"/>
      <w:sz w:val="22"/>
      <w:lang w:eastAsia="ar-SA"/>
    </w:rPr>
  </w:style>
  <w:style w:type="paragraph" w:customStyle="1" w:styleId="31">
    <w:name w:val="Без интервала3"/>
    <w:uiPriority w:val="99"/>
    <w:rsid w:val="006E4821"/>
    <w:pPr>
      <w:widowControl w:val="0"/>
      <w:suppressAutoHyphens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25">
    <w:name w:val="Без интервала2"/>
    <w:uiPriority w:val="99"/>
    <w:rsid w:val="006E4821"/>
    <w:pPr>
      <w:widowControl w:val="0"/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mainartist">
    <w:name w:val="main_artist"/>
    <w:basedOn w:val="a"/>
    <w:uiPriority w:val="99"/>
    <w:rsid w:val="006E4821"/>
    <w:pPr>
      <w:spacing w:before="280" w:after="280"/>
    </w:pPr>
    <w:rPr>
      <w:rFonts w:ascii="Times New Roman" w:hAnsi="Times New Roman" w:cs="Times New Roman"/>
      <w:color w:val="auto"/>
    </w:rPr>
  </w:style>
  <w:style w:type="paragraph" w:styleId="HTML">
    <w:name w:val="HTML Preformatted"/>
    <w:basedOn w:val="a"/>
    <w:link w:val="HTML0"/>
    <w:uiPriority w:val="99"/>
    <w:rsid w:val="006E48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979CD"/>
    <w:rPr>
      <w:rFonts w:ascii="Courier New" w:hAnsi="Courier New" w:cs="Courier New"/>
      <w:color w:val="000000"/>
      <w:sz w:val="20"/>
      <w:szCs w:val="20"/>
      <w:lang w:eastAsia="ar-SA"/>
    </w:rPr>
  </w:style>
  <w:style w:type="paragraph" w:customStyle="1" w:styleId="c1">
    <w:name w:val="c1"/>
    <w:basedOn w:val="a"/>
    <w:uiPriority w:val="99"/>
    <w:rsid w:val="006E4821"/>
    <w:pPr>
      <w:spacing w:before="280" w:after="280"/>
    </w:pPr>
    <w:rPr>
      <w:rFonts w:ascii="Times New Roman" w:hAnsi="Times New Roman" w:cs="Times New Roman"/>
      <w:color w:val="auto"/>
    </w:rPr>
  </w:style>
  <w:style w:type="paragraph" w:styleId="af">
    <w:name w:val="Balloon Text"/>
    <w:basedOn w:val="a"/>
    <w:link w:val="af0"/>
    <w:uiPriority w:val="99"/>
    <w:semiHidden/>
    <w:rsid w:val="0058279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582797"/>
    <w:rPr>
      <w:rFonts w:ascii="Tahoma" w:hAnsi="Tahoma" w:cs="Tahoma"/>
      <w:color w:val="000000"/>
      <w:sz w:val="16"/>
      <w:szCs w:val="16"/>
      <w:lang w:eastAsia="ar-SA" w:bidi="ar-SA"/>
    </w:rPr>
  </w:style>
  <w:style w:type="paragraph" w:styleId="af1">
    <w:name w:val="No Spacing"/>
    <w:uiPriority w:val="99"/>
    <w:qFormat/>
    <w:rsid w:val="00A42456"/>
    <w:rPr>
      <w:rFonts w:ascii="Calibri" w:hAnsi="Calibri"/>
      <w:sz w:val="22"/>
      <w:szCs w:val="22"/>
    </w:rPr>
  </w:style>
  <w:style w:type="paragraph" w:styleId="af2">
    <w:name w:val="List Paragraph"/>
    <w:basedOn w:val="a"/>
    <w:uiPriority w:val="1"/>
    <w:qFormat/>
    <w:rsid w:val="00CA2969"/>
    <w:pPr>
      <w:ind w:left="720"/>
      <w:contextualSpacing/>
    </w:pPr>
  </w:style>
  <w:style w:type="character" w:styleId="af3">
    <w:name w:val="Emphasis"/>
    <w:basedOn w:val="a0"/>
    <w:uiPriority w:val="99"/>
    <w:qFormat/>
    <w:locked/>
    <w:rsid w:val="00587723"/>
    <w:rPr>
      <w:rFonts w:cs="Times New Roman"/>
      <w:i/>
      <w:iCs/>
    </w:rPr>
  </w:style>
  <w:style w:type="character" w:customStyle="1" w:styleId="st1">
    <w:name w:val="st1"/>
    <w:basedOn w:val="a0"/>
    <w:uiPriority w:val="99"/>
    <w:rsid w:val="00092402"/>
    <w:rPr>
      <w:rFonts w:cs="Times New Roman"/>
    </w:rPr>
  </w:style>
  <w:style w:type="paragraph" w:customStyle="1" w:styleId="51">
    <w:name w:val="Без интервала5"/>
    <w:uiPriority w:val="99"/>
    <w:rsid w:val="000F190D"/>
    <w:rPr>
      <w:rFonts w:ascii="Calibri" w:hAnsi="Calibri"/>
      <w:sz w:val="22"/>
      <w:szCs w:val="22"/>
      <w:lang w:eastAsia="en-US"/>
    </w:rPr>
  </w:style>
  <w:style w:type="numbering" w:customStyle="1" w:styleId="1">
    <w:name w:val="Стиль1"/>
    <w:uiPriority w:val="99"/>
    <w:rsid w:val="00402D28"/>
    <w:pPr>
      <w:numPr>
        <w:numId w:val="9"/>
      </w:numPr>
    </w:pPr>
  </w:style>
  <w:style w:type="character" w:styleId="af4">
    <w:name w:val="Intense Emphasis"/>
    <w:basedOn w:val="a0"/>
    <w:uiPriority w:val="21"/>
    <w:qFormat/>
    <w:rsid w:val="00655A54"/>
    <w:rPr>
      <w:b/>
      <w:bCs/>
      <w:i/>
      <w:iCs/>
      <w:color w:val="4F81BD" w:themeColor="accent1"/>
    </w:rPr>
  </w:style>
  <w:style w:type="table" w:styleId="af5">
    <w:name w:val="Table Grid"/>
    <w:basedOn w:val="a1"/>
    <w:uiPriority w:val="59"/>
    <w:locked/>
    <w:rsid w:val="00374CEA"/>
    <w:rPr>
      <w:rFonts w:ascii="Calibri" w:eastAsia="Calibri" w:hAnsi="Calibri" w:cs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A31DC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A31DC8"/>
    <w:rPr>
      <w:rFonts w:ascii="Arial" w:hAnsi="Arial" w:cs="Arial"/>
      <w:color w:val="000000"/>
      <w:sz w:val="24"/>
      <w:szCs w:val="24"/>
      <w:lang w:eastAsia="ar-SA"/>
    </w:rPr>
  </w:style>
  <w:style w:type="paragraph" w:styleId="af8">
    <w:name w:val="footer"/>
    <w:basedOn w:val="a"/>
    <w:link w:val="af9"/>
    <w:uiPriority w:val="99"/>
    <w:unhideWhenUsed/>
    <w:rsid w:val="00A31DC8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31DC8"/>
    <w:rPr>
      <w:rFonts w:ascii="Arial" w:hAnsi="Arial" w:cs="Arial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2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vremya_svobodnoe/" TargetMode="External"/><Relationship Id="rId18" Type="http://schemas.openxmlformats.org/officeDocument/2006/relationships/hyperlink" Target="http://papavlad.ucoz.ru/index/zhurnal_vozhatyj_1984_08_tekst_2/0-64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psi-journal.ru/books/38242-sovety-byvalogovozhatogo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ory/obrazovatelmznie_programmi/" TargetMode="External"/><Relationship Id="rId17" Type="http://schemas.openxmlformats.org/officeDocument/2006/relationships/hyperlink" Target="http://schoolcollection.edu.ru/" TargetMode="External"/><Relationship Id="rId25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psi-journal.ru/books/38242-sovety-byvalogovozhatogo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yperlink" Target="http://ww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andia.ru/text/category/mezhgosudarstvennie_strukturi/" TargetMode="External"/><Relationship Id="rId22" Type="http://schemas.openxmlformats.org/officeDocument/2006/relationships/hyperlink" Target="https://iqsha.ru/ilove/post/10-luchshikh-saitov-dlia-razvitiia-dete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EF882-6E69-4A7C-8F9C-B5BAD9504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42</Pages>
  <Words>7279</Words>
  <Characters>52166</Characters>
  <Application>Microsoft Office Word</Application>
  <DocSecurity>0</DocSecurity>
  <Lines>434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Microsoft</Company>
  <LinksUpToDate>false</LinksUpToDate>
  <CharactersWithSpaces>59327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subject/>
  <dc:creator>1</dc:creator>
  <cp:keywords/>
  <dc:description/>
  <cp:lastModifiedBy>Ширяева Елена</cp:lastModifiedBy>
  <cp:revision>110</cp:revision>
  <cp:lastPrinted>2024-04-21T16:33:00Z</cp:lastPrinted>
  <dcterms:created xsi:type="dcterms:W3CDTF">2006-05-22T14:41:00Z</dcterms:created>
  <dcterms:modified xsi:type="dcterms:W3CDTF">2024-06-18T06:18:00Z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1049-10.1.0.5674</vt:lpwstr>
  </property>
  <property fmtid="{D5CDD505-2E9C-101B-9397-08002B2CF9AE}" pid="3" name="Microsoft Theme">
    <vt:lpwstr>blends 011</vt:lpwstr>
  </property>
</Properties>
</file>